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CZAKÓ BÁLINT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czakobalint61522@gmail.com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GULÁCSI LEVENTE FRIGYES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gulacsilevente@gmail.com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Rutai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szepszis progressziója során alkalmazott inhalációs metánterápia szervi- és mitokondriális hatásainak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szepszis progressziója során az oxigén dinamika változása (oxigénszállítás-fogyasztás aránya; OER) meghatározza a szöveti oxigén adósság kialakulását, ami befolyásolhatja a hipoxiás kórállapotokban már bizonyítottan eredményes metánkezelés hatékonyságát. Célkitűzésünk szerint megvizsgáltuk a szepszis kritikus időablakában (22-24. óra, vagy a korábbi, 16-22. óra közötti szakaszban) alkalmazott metánterápia hatását a szervi, celluláris (leukocyta) és szubcelluláris (mitokondriális) szinteken intraabdominális szepszis modellben.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Hím Sprague-Dawley patkányokat (350–400g) fecalis peritonitisnek (0,6 g/kg ip.) vagy álműtétnek vetettük alá. A szeptikus csoport állatait kezeletlen, késői 120 perces, vagy korábbi 360 perces, 2% metán tartalmú normoxiás inhalációval kezelt csoportokra osztottuk (n=8-12/csoport). A kísérletek 22. órájától az altatott állatok szervkárosodásodását invazív monitorozással, patkány-specifikus pontrendszer alapján értékeltük. Artériás és vénás vérgáz mérésekből az OER-t, plazma és agyszöveti (cerebellum és hippocampus) mintákból a neutrofil aktivációt jelző mieloperoxidáz (MPO) szinteket, valamint mitokondriális komplex I-II-függő oxigénfogyasztást (CI-CII OXPHOS) mértünk nagyfelbontású respirometriával (Oroboros O2k).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szepszis során szignifikánsan magasabb szervkárosodási paramétereket, MPO aktivitást és csökkent OXPHOS kapacitást tapasztaltunk. A metánkezelések nem befolyásolták a szervkárosodás mértékét a kezeletlen szeptikus csoporthoz viszonyítva. A késői-rövidebb metánkezelés csökkentette a cerebellaris és hippocampalis MPO szinteket (39% és 46%), javított az OER-n (28%), de az OXPHOS aktivitásra nem volt szignifikáns hatással. A korábbi-hosszabb metánkezelés nem befolyásolta az OER-t, szignifikánsan csökkentette az MPO szinteket (plazma: 65%, cerebellum: 35% és hippocampus: 28%), valamint javította a cerebellum és hippocampus CI-CII kapcsolt OXPHOS-t (108%-57% és 90%-39%-kal).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Az inhalációs metánterápia csökkenti a neutrofil aktivációt, de csak a korábban kezdett, elnyújtott metánkezelés képes a mitokondriális diszfunkció javítására. Feltételezhető, hogy az elektrontranszportlánc funkciójának megőrzése hosszabb távon hozzájárulhat a szepszis-indukált szervkárosodások mérsékléséhez.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87739">
    <w:multiLevelType w:val="hybridMultilevel"/>
    <w:lvl w:ilvl="0" w:tplc="69950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87739">
    <w:abstractNumId w:val="16287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1194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