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KOZÁK PÉTER MIHÁLY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kozakpeter.2001@gmail.com</w:t>
            </w:r>
            <w:r w:rsidRPr="002361E2">
              <w:rPr>
                <w:i/>
              </w:rPr>
              <w:br/>
            </w:r>
            <w:r w:rsidR="00A96AEC">
              <w:t>általános orvos 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Menyhárt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Bálint Armand Rafael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terjedő depolarizáció neurovaszkuláris diszfunkciót indukál az iszkémiás stroke egér modelljében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akut iszkémiás stroke (AIS) következtében a neurovaszkuláris csatolás (NVC) sérül. Az NVC sérülés okozója lehet az AIS alatt megjelenő szekunder patológiás jelenség, a terjedő depolarizáció (SD). Célunk volt az SD-k NVC-re gyakorolt direkt hatásának vizsgálata egér iszkémia-reperfúziós modellben.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Kísérleteinkben nőstény és hím C57BL/6 egereket (n=13) használtunk. AIS-t bilateralis arteria carotis communis okklúzióval (2VO, n=6) hoztunk létre, kontrollként áloperált (SHAM, n=7) állatokat használtunk. Protokollunk során 10 perc alapáramlás felvétele után 45 perc iszkémia, majd 60 perc reperfúzió következett. Az agyi vérátáramlás (CBF) változásait lézer-folt interferencia kontraszt analízis modalitással regisztráltuk zárt koponyán keresztül. A reperfúzió kezdete után 60 perccel izoflurán (0,1%) -medetomidin (0,1mg/ttkg i.p.) altatásra váltottunk, majd mechanikus bajuszpárna stimulációt végeztünk (2Hz, 30s) mindkét oldalon az NVC vizsgálatához. A kontralaterális szomatoszenzoros kortex funkcionális hiperémiáját lézer Doppler áramlásmérővel monitoroztuk.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Az AIS alatti alacsony perfúzió (CBF&lt;20%) alatt spontán SD-k alakultak ki (CBF&lt;20% vs. &gt;30%, SD vs. no SD; 10 SD 6 egérben). Az SD-k 4 állatban mindkét féltekén, míg 2 esetben csak unilateralisan jelentek meg. Ennek megfelelően a funkcionális hiperémia amplitúdója 4 állatban bilateralisan, míg 2 állatban unilateralisan a felére csökkent (8.73±3.01 vs. 17.16±6.21%; SD-érintett vs. nem érintett félteke). Az unilateralis SD csoport NVC amplitúdója az SD-hez képesti ellenoldalon az álműtött állatokéhoz hasonló értékeket mutatott (17.16±6.21 vs. 16.71±5,41%, unilateralis SD vs. SHAM).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Diszkusszió: Eredményeink alapján elmondhatjuk, hogy az iszkémia alatti SD-k rontják a későbbi reperfúzió során a NVC hatékonyságát. Az NVC diszfunkció hátterében az SD-k következtében kialakuló vazokonstriktív prosztaglandin túlsúly állhat. További kísérleteinkben az SD-indukált vazokonstrikció farmakológiai gátlását tervezzük.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ÚNKP-22-2-SZTE-225, NKFIH (K134377, K134334), Horizon 2020 (No. 739593)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015212">
    <w:multiLevelType w:val="hybridMultilevel"/>
    <w:lvl w:ilvl="0" w:tplc="233088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015212">
    <w:abstractNumId w:val="900152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89623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