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HORTOBÁGYI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tibor4hortobagyi@gmail.com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Nikoletta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Klivényi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kiterjesztett thrombectomia időablak hatása a túlélésre és az életminőségre a Dél-alföldi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mechanikus thrombectomia a nagyérelzáródás okozta ischaemiás stroke ellátásában alkalmazott eljárás. Új nemzetközi vizsgálatok alapján a korábban 6 órás thrombectomia időablak 24 órára terjeszthető ki. A tapasztalat azonban az, hogy a sikeresen kivitelezett beavatkozás ellenére, a betegpopuláció egy részénél rossz túlélésre és funkcionális kimenetelre lehet számítani. Kutatásunk célja kettős: összegezni a tünetkezdettől 6-24 óra között elvégzett thrombectomiák eredményeit, illetve prediktorokat azonosítani, melyek előre vetíthetik a kedvezőtlen kimenetelt.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2020-2021-ben, 6-24 órás tünettannal a szegedi Stroke Centrumba érkezett, thrombectomián átesett 90 páciens adatait dolgoztuk fel. Megvizsgáltuk a betegek demográfiai, klinikai adatait, a 90 napos mortalitást, a funkcionális kimenetelt, illetve ezen paraméterek összefüggését a thrombectomia technikai sikerességével. Ezenfelül korrelációt kerestünk az egyes paraméterek és a kimenetel között. A statisztikai elemzést SPSS és MatLab segítségével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betegek átlagéletkora 73.03 év (±11.85 SD), 48,88% területen kívüli, 13%-nál fordult elő tandem occlusio. A thrombectomiák 68%- a volt technikailag sikeres, a 90 napos módosított Rankin skálán átlagosan elért pontszám 3 (±2 SD), a 90 napos mortalitás 30%-os. A magasabb életkor, a kórelőzményben szereplő korábbi stroke, a stroke súlyossága, a thrombectomia technikai sikeressége, a pitvarfibrilláció, a megelőző antiaggregáns és thrombolysis kezelés hiánya együttesen 93%-os specificitással és 72%-os szenzitivitással képes előre jelezni a rossz klinikai kimenetelt.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Adataink alapján a 24 órára kiterjesztett időablak gyakorlati alkalmazásával régiónkban több beteg részesülhet thrombectomiában, mely nemcsak a mortalitás csökkenésével, hanem jobb életminőséggel is társul. Továbbá összefüggést találtunk a kedvezőtlen kimenetel és több klinikai paraméter között, melyek együttes vizsgálata prediktálja a 90 napos mortalitást.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44920">
    <w:multiLevelType w:val="hybridMultilevel"/>
    <w:lvl w:ilvl="0" w:tplc="73769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44920">
    <w:abstractNumId w:val="84444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499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