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GIESZINGER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gieszingergabor@gmail.com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Czakó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Endoszkópos papillectomia szerepe a Vater papilla adenoma kezelésében: javultak-e az eredményeink?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endoszkópos papillectomia a Vater papilla adenoma eltávolítására alkalmas minimálisan invazív beavatkozás. Az European Society of Gastrointestinal Endoscopy (ESGE) ajánlásai kiemelik a preventív stentelés fontosságát, ami a Belgyógyászati Klinikán 2011-től a beavatkozás részének tekinthető. A tanulmány célja a klinikánkon endoszkópos papillectomián átesett betegek adatainak elemzése, az intervenció kimenetelének vizsgálata, különös figyelmet fordítva a stentelés hatásaira.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klinikai adatbázist használva olyan betegek adatainak feldolgozása történt, akik 1998 májusa és 2022 szeptembere közötti időszakban estek át a beavatkozáson. Két időintervallum (1998-2010 és 2011-2022) eredményeit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24 betegben (11 férfi, 13 nő) történt endoszkópos papillectomia. Az átlagéletkor a két periódusban (9 vs 15 beteg) 67,5±22 vs 63,5±32 év volt. Az adenomák mérete 15x15±7x5 mm (2x4-23x20 mm) volt. Az en bloc eltávolítás aránya 58% volt. A kórházi tartózkodás átlagos ideje 5 nap volt (2-12 nap). Komplikációk 3 betegnél léptek fel: vérzés (2 esetben) és enyhe pancreatitis (1 esetben). A megelőző szövettan és a reszekált minta szövettani eredményének a konkordanciája 40% (8/20). Az utánkövetés átlagos ideje 375 nap (5-1320 nap). 2011-től elkezdődött a stentek behelyezése: számuk az első periódusban észlelt 0/9 (0%)-ról 8/15 (53%)-ra emelkedett. Következményként lecsökkent a szövődmények száma (22% vs 7%). A második periódusban nőtt a komplett eltávolítás (55% vs 80%) és csökkent a recidíva megjelenésének aránya (44% vs 21%) az első periódusban észlelthez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endoszkópos papillectomia sikeressége, a szövődmények és a recidívák előfordulása fokozatosan javult és eléri az ESGE irányelvében megfogalmazott értékeket. A preventív stentelés egyértelműen pozitív hatással van a kimenetelre, alkalmazása a továbbiakban is ajánlott.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2926">
    <w:multiLevelType w:val="hybridMultilevel"/>
    <w:lvl w:ilvl="0" w:tplc="34768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2926">
    <w:abstractNumId w:val="63072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052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