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ZSIROS CSENGE MAGDOLNA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zsiroscsenge@gmail.com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Kiricsi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Bella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Post-COVID szagláscsökkenéssel és szaglástréninggel szerzett tapasztalataink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szaglásnak alapvető jelentősége van a teljes és egészséges életvitelben, a táplálkozásban, a társas kapcsolatokban, valamint a veszély elhárításban. A 2019 decemberében induló COVID-19 pandémia jellegzetes bevezető tünete volt a szaglás- és ízvesztés. Számos nemzetközi vizsgálat történt, melyek többnyire csak telefonos felmérésből, kérdőív kitöltésből nyerték az adatokat, szaglásvizsgálatot nem végeztek. Ebből következően nagyon eltérő számadatok jelentek meg a különböző szaglászavarok valamint a gyógyulás arányáról. Vizsgálatunk célja a szagláscsökkenések mértékének és a szaglástréning eredményességének meghatározása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Beteganyag: Az SZTE SZAKK Fül-,Orr-,Gégészeti és Fej-nyaksebészeti Klinika szaglásambulanciáján COVID-19 fertőzésen átesett szagláscsökkenéssel jelentkező betegek kvalitatív és kvantitatív szaglásvizsgálatát végeztünk, a lezajlott fertőzés klinikai jellemzőit, alap demográfiai adatokat gyűjtöttük össze.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Összesen 76 beteget vizsgáltunk az elmúlt 1 évben, ebből 44 beteg szaglászavara Covid fertőzést követően jelentkezett. Három féle szaglásvizsgálatot végeztünk: a szaglásküszöb kvantitatív meghatározását (UPSIT), a Sniffin Stick’s szagfelismerési tesztet, és az egykori Kelet-Német Olfaktórius Társaság által kidolgozott szaglástesztet. A betegeknek terápiás lehetőségként a nemzetközi protokolloknak megfelelően a Hummel és munkatársai által kidolgozott szaglástréninget ajánlottuk.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szaglásküszöb tekintetében a szaglástréninget használók között szignifikáns javulást mértünk (p=0,003). Szagfelismerés tekintetében nem volt szignifikáns javulás a szaglástréning használók esetében, viszont a legtöbb beteg a normosmia határán belülre került. Kelet-német szaglásteszttel a tréninget használók körében 70%-os javulást mértünk legalább az egyik oldalon.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azt mutatják, hogy a szaglástréninget használó betegek körében a javulás nagyobb mértékű volt. A kvantitatív tesztek pontosabb képet adnak a szagláscsökkenés mértékéről, mint a</w:t>
      </w:r>
      <w:r>
        <w:rPr>
          <w:color w:val="000000"/>
          <w:sz w:val="24"/>
          <w:szCs w:val="24"/>
        </w:rPr>
        <w:br/>
        <w:t xml:space="preserve">kérdőívek.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57678">
    <w:multiLevelType w:val="hybridMultilevel"/>
    <w:lvl w:ilvl="0" w:tplc="63899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57678">
    <w:abstractNumId w:val="950576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5466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