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foeldesimisi@gmail.com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Sághy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Elektróda dezintegráció hatása a Transzvénás Elektróda Extrakció komplexitására és sikerességére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Bevezetés:Napjainkban egyre jobban nő a beültethető elektromos eszközzel (PM,ICD) kezelt betegek száma és, ezzel együtt a készülékekhez köthető komplikációk gyakorisága is. Ezen szövődmények egy részére jelent megoldást a transzvénás elektróda extrakció (TLE). A keringésben elhelyezett elektródák dezintegrációja (vágott, inzuláció -vagy lumen sérülés) nagy mértékben csökkentheti az elektródák stabilitását és kontrollálhatóságát, azonban ennek klinikai jelentősége nem teljesen tisztázott.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Módszerek:Egycentrumos, retrospektív analízis keretében a dezintegrált elektródák hatását vizsgáltuk a TLE sikerére, és komplexitására.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Eredmények:2012 május és 2022 januárja között 183 beteg esett át TLE-n (átlagéletkor: 64,8±15 év, 75% férfi). Legalább egy dezintegrált elektróda 93 beteg beavatkozásánál volt jelen. Ezen csoportban gyakrabban került sor korábbi sebrevízióra és telepcserére (1,5 vs 1, p=0,011), magasabb volt a beültetett elektródák száma (2,3±0,9 vs 1,9±1 p=0,007) és ritkábban rendelkeztek defibrillátor elektródával (30% vs 53,8%). A kizárólag ép elektródával bíró csoportban magasabb procedúrális (94,6% vs 70%) és klinikai siker (95,7% vs 76,7%) volt elérhető. Az elektródákat külön vizsgálva, komplexnek minősíthető eltávolítás 86 elektróda esetében történt, és 246 elektróda kivételénél volt egyszerűnek definiálható. Komplex eltávolítás során gyakrabban volt jelen dezintegráció (54,7% vs 30,9% p=0,0001), az elektródák átlagoséletkora magasabb volt (12,3±7,7 vs 7,1±4,7 év, p=0,0001). A locking stylet levezethetőségének mértéke az eltávolítás komplexitásának független prediktora volt, különösen, ha az csak a vena cava superiortól proximálisan volt lehetséges (26,4% vs 47,1% p=0,0001).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Megbeszélés:Transzvénás elektróda extrakció során a dezintegrált elektróda jelenléte az elektródák életkorától függetlenül komplexebb beavatkozást és alacsonyabb sikerarányt valószínűsít.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94006">
    <w:multiLevelType w:val="hybridMultilevel"/>
    <w:lvl w:ilvl="0" w:tplc="97241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94006">
    <w:abstractNumId w:val="11594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589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