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HALMAI NIKOLETT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halmainikolett111@gmail.com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Annus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Trombolízis hatékonyságának összehasonlítása lakunáris és kardiogén iszkémiás stroke-os betegeknél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akut iszkémiás stroke ellátás alapját a trombolítikus terápia képezi. A kardiogén eredetű iszkémiás stroke-ok többségét trombus általi elzáródás okozza, mely jól reagál az alteplase terápiára. A lakunáris stroke azonban agyi kiserek falának lipohyalinosisa következtében alakul ki. Kutatásom célja, hogy összehasonlítsam a két eltérő stroke etiológiájú csoportban a trombolítikus terápia hatékonyságát.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felhasznált adatok multicentrikus, nemzeti STAY ALIVE akut stroke regiszterből származnak. Összesen 351 beteg adatait elemeztük: 200 kardiogén stroke-os (CS) és 151 lakunáris stroke-os (LS) beteg került beválogatásra. Összehasonlításra kerültek - többek között vaszkuláris rizikófaktorok, meglévő társbetegségek, valamint módosított Rankin skálán (mRS) és a National Institute of Health Stroke Scale-n (NIHSS) elért pontszámok. Rövid távú javulásnak tekintettük, ha legalább 4 pontot javult a betegek állapota az NIHSS skálán, vagy tünetmentessé váltak. Hosszú távú javulás tekintetében 30 és 90 napos mRS pontszámokat hasonlítottunk össze. Az adatokat független mintás T próbával, khi négyzet próbával, valamint Mann- Whitney statisztikai próba segítségével elemeztük.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Szignifikáns különbség volt számos rizikó faktor és felvételi paraméter tekintetében (dohányzás, pitvarfibrilláció, koronária betegség, szisztolés vérnyomás, NIHSS pontszám). Rövid távú javulás kapcsán nem volt szignifikáns eltérés a két csoport között. Az mRS pontszámok vonatkozásában, csak a 30 napos mRS esetén volt szignifikáns különbség (CS: 2.24±2.04, n=180; LS: 1.7±1.77, n=133; p=0.028). A stroke után 90 nappal már nem volt szignifikáns eltérés a két csoport között (CS: 1.75±1.80 n=158; LS: 1.39±1.52, n=122; p=0.147).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összehasonlított csoportok között egyértelmű különbség volt a rizikótényezőket illetően. A trombolítikus terápiára mindkét csoportban hasonló javulás mutatkozott mRS és NIHSS pontszám tekintetében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763435">
    <w:multiLevelType w:val="hybridMultilevel"/>
    <w:lvl w:ilvl="0" w:tplc="691126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763435">
    <w:abstractNumId w:val="367634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54789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