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CZIKKELY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czikkely23@gmail.com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professzor,  ELKH - Szegedi Biológiai Kutatóközpont
Biokémiai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kerüljük el az antibiotikum rezisztencia krízist?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többszörösen antibiotikum-rezisztens kórokozók gyors terjedése 2050-re világméretű egészségügyi problémához fog vezetni. Munkám során azt vizsgálom, hogy a fejlesztés alatt álló és a közelmúltban piacra dobott antibiotikumok hatásosak lehetnek-e hosszútávon, vagy a rezisztencia könnyen kialakul velük szemben. Az eredmények alapján javaslatokat teszek, hogy adott bakteriális fertőzéssel szemben milyen új antibiotikumokat célszerű használni, hogy csökkentsük a rezisztencia kialakulásának esélyét.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Kiválasztottam 13, közelmúltban fejlesztett vagy jelenleg is fejlesztés alatt álló antibiotikumot. Először megvizsgáltam, hogy ezek hatnak-e azon Gram-negatív kórokozó baktérium fajokra amelyek a Egészségügyi Világszervezet (WHO) szerint a legsúlyosabb egészségügyi problémát okozzák. Standard mikrobiológiai eljárások segítségével megvizsgáltam, hogy a laboratóriumban spontán mutációk révén kialakul-e ezen antibiotikumokkal szemben a rezisztencia. Ehhez egy érzékeny és egy multi-rezisztens Escherichia coli, Klebsiella pneumoniae, Acinetobacter baumannii és Pseudomonas aeruginosa törzset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Általánosságban elmondható, hogy a magas fokú rezisztencia kialakulása a laboratóriumban nagyon gyors a legtöbb faj- antibiotikum pár esetén. A kialakult rezisztencia szintje igen magas, számos esetben meghaladta az adott antibiotikumra jellemző vérplazmában elérhető maximális koncentrációt. Ám egyes faj-antibiotikum kombinációk hatásosnak bizonyultak, mert a rezisztencia nem, vagy csak nagyon kis mértékben alakult ki. Továbbá azon szerek esetén, amelyek a bakteriális sejtek membránját célozzák szignifikánsan kevesebb esetben alakult ki magas fokú rezisztencia.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új antibiotikummal szemben gyorsan kialakul bizonyos kórokozók ellenállóképessége. Ám vizsgálataink azt is mutatják, hogy egyes törzs-antibiotikum párok rezisztenciamentesek. Ez felveti új, kórokozó specifikus antibiotikum terápiák lehetőségét. Továbbá eredményeink, miszerint a bakteriális membránt célzó antibiotikumok ellen csak ritkán alakul ki rezisztencia felhívják a figyelmet ilyen szerek további fejlesztésének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54779">
    <w:multiLevelType w:val="hybridMultilevel"/>
    <w:lvl w:ilvl="0" w:tplc="46957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54779">
    <w:abstractNumId w:val="34954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583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