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harangozoa5@gmail.com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Paszt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Colitis ulcerosa sebészi terápiájának változása a COVID-19 járvány következtében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pandémia közvetett módon is hatott az egészségügy minden területére, a páciensek kezelésének megváltozása miatt. Kutatásunk célja, hogy felmérjük a járvány hatását Colitis ulcerosa-val (CU) kezelt páciensek sebészi terápiájára.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CU kezelése elsődlegesen konzervatív, műtétre akkor kerül sor, ha perforáció, súlyos vérzés, toxikus megacolon, carcinoma alakul ki, vagy ha a betegség terápiarezisztensé válik a súlyos tünetek mellett. Sebészi kezelés lehet sürgős illetve elektív, a műtéti terv részét képezik a colectomia, ileoanalis pouch protektív ileostomával vagy a nélkül. A beteg általános állapota határozza meg, hogy a műtét 2 vagy 3 lépcsőben zajlik. Retrospektív kutatásunkban összehasonlítottuk a COVID-19 világjárvány alatt (2020.03.01-2022.03.01.: 1.betegcsoport) és az azt megelőző két évben (2018.03.01-2020.03.01: 2.betegcsoport.) a szegedi Sebészeti Klinikán kezelt CU páciensek adatait. Az 1.betegcsoport 36 pácienséből 20 esetében történt CU operatív terápiája, a 2.betegcsoport esetében ez 12 pácienst jelentett a 38-ból. Vizsgáltuk a műtétre kerülő páciensek általános állapotát (betegség kiterjedtsége, hasi görcsök, székletszám, láz, szeptikus paraméterek, transzfúzió szükségessége), a 3 szakaszos műtétek elvégzésének arányát, a műtétek típusát illetve a posztoperatív szövődmények gyakoriságát.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pandémia alatt CU-val kezelt betegeknél 66,7%-kal nőtt a sebészi beavatkozások szükségessége. A 3 szakaszos műtéti megoldás aránya a járvány előtti időszakhoz képest 60%-ra emelkedett 42%-ról. A járvány alatt a transzfúziós szükséglet (1.betegcsoport: 50%, 2.betegcsoport: 33%), illetve CRP értékek átlaga (94; 56,65) is jelentősen megemelkedett.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járvány okozta nehézségek miatt a páciensek később és rosszabb általános állapotban kerültek ellátásra, megnövekedett 3 szakaszos műtétek száma, és ellátásuk is magasabb kockázattal járt.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63795">
    <w:multiLevelType w:val="hybridMultilevel"/>
    <w:lvl w:ilvl="0" w:tplc="41660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63795">
    <w:abstractNumId w:val="46363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179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