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bmarci98@gmail.com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Sisák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Periprotetikus proximális femur törések kezelése a Wagner SL revíziós szárral – középtávú eredmények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revíziós csípősebészetben a Vancouver B2 és B3 beosztású periprotetikus proximális femur törések műtéti ellátásában napjainkban egyre népszerűbb a kúpos, cement nélküli rögzülésű, monoblock típusú titán szárak alkalmazása (Wagner SL). Ez a szár eltérő technikával rögzül a korábban alkalmazott hengeres implantátumokhoz képest: beültetését követően a szár kúposan rögzülő részében állandó́ nyomóerő lép fel az implantátum és a csont között, nagyobb axiális stabilitást biztosítva, hosszanti éles bordázata pedig a rotációs stabilitást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vizsgálatban 29 beteget azonosítottunk prospektív revíziós adatbázisunkból, akiknél periprotetikus proximális femur törés miatt történt csípő ízületi revízió 2015 és 2021 között a Wagner SL szárral. A periprotetikus csontállományt Gruen zónák szerint értékeltük, a Secondary Bone Stock (SBS) és Osseointegration-Secondary Stability (O-SS) pontrendszerek használatával a Global Radiological Score-t (GRxS) összesítettük. E mellett a szár stabilitását igazolandó Subsidence mérését is elvégeztük. A klinikai állapot felmérését Oxford Hip Score (OHS) és Visual Analog Scale (VAS) alapján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posztoperatív átlagos OHS érték 35 felett, a VAS érték 4 alatt volt. A radiológiai vizsgálatok elemzése során megállapítottuk, hogy a periprotetikus csontállomány minden esetben javult. A Gruen zónák vizsgálata során a G1 zónában volt a legnagyobb különbség. A Subsidence egy esetben sem volt olyan mértékű, hogy a stabilitást befolyásolta volna. Az SBS és O-SS értékek alapján a GRxS jelentős javulása észlelhető.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Wagner SL szárral végzett beavatkozások klinikai eredményei megfelelőek fájdalom és funkció tekintetében. A posztoperatív csont remodelláció már 6 hónap után eléri a maximális csontállomány 90%-át. Rendszeres klinikai és radiológiai után követés elengedhetetlen az esetleges szövődmények korai észlelésében.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73314">
    <w:multiLevelType w:val="hybridMultilevel"/>
    <w:lvl w:ilvl="0" w:tplc="45044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73314">
    <w:abstractNumId w:val="43973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649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