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BAUMGÄRTNER MARGARÉTA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baumgartnermargareta@gmail.com</w:t>
            </w:r>
            <w:r w:rsidRPr="002361E2">
              <w:rPr>
                <w:i/>
              </w:rPr>
              <w:br/>
            </w:r>
            <w:r w:rsidR="00A96AEC">
              <w:t>molekuláris bionika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Fodor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3D nyomtatott tracheamodell fejlesztése légzésmechanikai vizsgálatokhoz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különböző légzési rendellenességek pontos ellátásához kulcsfontosságú a légzésmechanika teljes körű megértése, amely többek között modellek alkalmazásán keresztül valósulhat meg. Célunk olyan 3D nyomtatott tracheamodell létrehozása, mely lehetővé teszi a légzésmechanikai mérések elvégzését standard körülmények között, csökkentve az egyedi eltérésekből származó hibát, valamint számítógépes szimulációk kontrolljaként szolgálhat.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20 mm külső átmérő és 90 mm hossz mellett különböző falvastagságú koncentrikus és excentrikus hengereket nyomtattunk, majd ezek alapján egy, a valódi anatómiát pontosabban közelítő modellt készítettünk. A nyomtatást rugalmas műgyantából (Flexible 80A) sztereolitográfiás elven működő 3D nyomtatóval végeztük (Formlabs Form3). A hengerek és a modell rugalmasságát és keménységét textúraprofil-analízissel határoztuk meg, kontrollként sertés tracheát alkalmaztunk. A modell áramlási paramétereit kényszerített oszcillációval mértük. Az adatok statisztikai elemzése kétmintás t-próbával, valamint Pearson-féle korrelációvizsgálattal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sertés trachea keménysége a porcos szelvénynél 697,0±81,0 mN, a kötőszövetes részen 254,8±52,7 mN értéket vett fel. Ezeket az értékeket leginkább a min. 0,75 mm, max. 1,25 mm falvastagságú excentrikus henger közelítette meg (736,3±100,2 mN és 460,8±25,3 mN), így a modell falvastagságát ekkorának választottuk. A rugalmasság értékét a falvastagság nem befolyásolta (p=0,63). A modellben a sertés tracheához képest magasabb rugalmassági értéket mértünk (96,0±1,6% vs. 88,7±4,1%, p&lt;0,001). A modell áramlási ellenállása (41,1±8,6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Ocm∙s/ml) megfelel az irodalomban leírt értékeknek.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felhasznált műgyanta rugalmassága és megfelelő falvastagság melletti keménysége nagyságrendileg megfeleltethető a sertéstracheának. Így lehetővé vált az anatómiai viszonyokat jobban megközelítő modell megalkotása, mely mind textúrájában, mind áramlási paramétereiben összemérhető a biológiai mintával. Következő célunk a modell további finomítása, így egy pontosabb standard megalkotása végeselem-analízis ellenőrzésére.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76757">
    <w:multiLevelType w:val="hybridMultilevel"/>
    <w:lvl w:ilvl="0" w:tplc="96539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76757">
    <w:abstractNumId w:val="96976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271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