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fanni.santa@gmail.com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Kuthi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vese low-grade oncocytás tumora – Klinikopatológiai és genetikai jellemzők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low-grade oncocytás tumor (LOT) az eosinophil sejtes vesedaganatok spektrumán helyezkedik el. A 2022-es WHO klasszifikáció a LOT-ot lehetséges entitásként sorolta be, és további adatgyűjtést írt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 Szegedi Vesetumor Regiszterben 10 LOT-ot azonosítottunk. Rögzítettük a demográfiai, patológiai és a túlélési adatokat. Szénsav-anhidráz-9, CK7, CK20, CD10, CD117, AMACR, PAX8, GATA3, fumarát-hidratáz és SDHB festésekkel elemeztük az immunmorfológiát. A mikroszatellita-státuszt a mismatch repair enzimek (pMMR) expressziójával vizsgáltuk. Öt tumor esetében teljes exom szekvenálásra (WES), ill. tumormutációs terheltség (TMB) megállapítására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6 férfi- és 4 nőbeteg daganatát vizsgáltuk, amelyek medián mérete 33,5 mm (tartomány: 18-105 mm) volt. Egyik tumor sem terjedt túl a vesén (9 pT1, ill. 1 pT2). A betegek medián életkorát 75 évnek (tartomány: 51-83 év) találtuk. Daganat okozta halálozást és progressziót nem észleltünk. A növekedési mintázat diffúz vagy solid-fészkes volt, és a tumorokat eosinophil cytoplasmájú sejtek építették fel, amelyekben enyhe fokú magatípia (ISUP grade 2) és perinuclearis halo-k látszottak. A CK7+ és CD117- immunfenotípust minden esetben megfigyeltük. A PAX8, fumarát-hidratáz, SDHB és GATA3 reakciókat diffúzan pozitívnak, míg a szénsav-anhidráz-9 és CK20 festéseket negatívnak ítéltük meg. A pMMR-ek kifejeződése szerint mikroszatellita-instabilitás nem volt kimutatható. A WES átlagos 2278 TMB-t határozott meg, továbbá minden esetben TSC1, TSC2, MIR181A1HG és GATA4, ill. kettő tumorban mTOR mutációt írt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Megerősítettük azokat az irodalomból ismert adatokat, amelyek szerint a LOT ritka (0,35%), indolens viselkedésű tumortípus, ill. a TSC/mTOR ösvény genetikai eltérései jellemzik. Emellett új megfigyelés a konzekvens MIR181A1HG és GATA4 mutáció. Ez utóbbi a GATA3 immunhisztokémia pozitivitását magyarázhatja.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Szegedi Tudományegyetem Szent-Györgyi Albert Orvostudományi Kar Kari Kutatási Alap - Hetényi Géza Pályázat (5S 340 A202) és ÚNKP (ÚNKP-21-4-SZTE-131, ÚNKP-22-4-SZTE-305).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94866">
    <w:multiLevelType w:val="hybridMultilevel"/>
    <w:lvl w:ilvl="0" w:tplc="36201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94866">
    <w:abstractNumId w:val="94094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984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