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JULIANNA SZABÓ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szabodorajulianna@gmail.com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Albert Szent-Györgyi 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Anikó Keller-Pintér 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 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Kitti Szabó 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 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heparane-sulfate pattern and Rac1 activity in human rhabdomyosarcomas and C2C12 cells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11361">
    <w:multiLevelType w:val="hybridMultilevel"/>
    <w:lvl w:ilvl="0" w:tplc="81426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11361">
    <w:abstractNumId w:val="44611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131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