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 EMESE KINCSŐ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emese.kincso.pali@gmail.com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Deli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Szegedi Biológiai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Veszelka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Peptid módosított ciklodextrinek vizsgálata a vér-agy gát sejttenyészetes modelljén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ciklodextrinek glükopiranóz egységből álló ciklikus oligoszacharidok, melyek felhasználhatóak a gyógyászatban önmagukban és hatóanyagok nanohordozójaként is. Ismert hatásuk, hogy képesek a sejtmembránokból specifikus lipideket, koleszterint kivonni. Néhány ciklodextrint jelenleg is aktív hatóanyagként használnak a terápiában, míg mások klinikai kipróbálás alatt állnak. Jelenleg fontos kérdés a hatásmechanizmusuk kapcsán, hogy képesek-e a vér-agy gáton átjutni és így kifejteni a terápiás hatásukat. A vér-agy gát a központi idegrendszert a keringéstől elhatároló védelmi rendszer, melynek anatómiai alapját az agyi hajszálerek endotélsejtjei alkotják. Legfontosabb feladata az idegsejtek táplálása, a megfelelő ionos homeosztázis megteremtése, valamint az agy védelme a káros anyagoktól. A vér-agy gát jelentősen megnehezíti a gyógyszermolekulák bejutását az agyba, ezáltal számos idegrendszeri betegség kezelése különösen nagy kihívást jelent.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hipotézisünk, hogy a ciklodextrinek kötődését, majd átjutását az agyi rétegén elősegíthetjük, ha a vér-agy gát endotélsejtjeinek receptoraihoz kötődni képes peptideket kapcsolunk a ciklodextrinekre.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Kísérleteinkben a transzferrin receptort célzó peptiddel módosított, fluoreszcensen jelölt (rhodamin B, RhB) adamantánnal (Ad) komplexált béta-ciklodextrin (BCD/Ad-RhB) toxicitását vizsgáltuk meg impedanciaméréssel, a komplex sejtekbe való bejutását pedig fluoreszcens spektrofotometriával. Megvizsgáltuk a sejtfelvétel hőmérsékletfüggését és átjutását a vér-agy gát tenyészetes modelljén.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Megállapítottuk, hogy az önálló, és a peptiddel módosított BCD/Ad-RhB komplexek nem befolyásolják az agyi endotélsejtek életképességét 10-200 µg/ml koncentráció tartományban, kétórás kezelés alatt. A ciklodextrinek sejtfelvétele hőmérséklet függő volt, ami aktív, energiaigényes sejtbejutási folyamatokra utal. A permeabilitás vizsgálatok igazolták, hogy a jelöletlen ciklodextrin komplexhez képes a peptiddel módosított BCD/Ad-RhB komplexek szignifikánsan jobban átjutnak a vér-agy gáton.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Eredményeink hozzájárulhatnak a különböző módosított ciklodextrineknek a gyógyászatban való jövőbeli alkalmazásához.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87184">
    <w:multiLevelType w:val="hybridMultilevel"/>
    <w:lvl w:ilvl="0" w:tplc="904118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87184">
    <w:abstractNumId w:val="96287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190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