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attila980503@gmail.com</w:t>
            </w:r>
            <w:r w:rsidRPr="002361E2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Rakonczay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Fűr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cisztás fibrózis transzmembrán konduktancia regulátor működését befolyásoló vegyületek terápiás célú vizsgálata akut pancreatitisben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Akut pancreatitisben (AP) az acinusokon kívül a ductus sejteknek is fontos szerepe van. A pancreas ductalis sejtek megfelelő működéséhez a cisztás fibrózis transzmembrán konduktancia regulátor (CFTR) Cl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 csatorna nélkülözhetetlen, melynek funkciója károsodhat AP-ben. Kutatásaink során célunk volt megvizsgálni a CFTR expresszióját (VX-661) és működését (VX-770) befolyásoló vegyületek hatását a kísérletes AP súlyosságára.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Hím FVB/n egerekben AP-t indukáltunk, 6-10 óránkénti intraperitoneális cerulein injekcióval (50µg/kg). Néhány egeret előkezeltünk 5-6 napi 2mg/kg VX-661+VX-770 injekcióval. A kontroll állatok cerulein helyett fiziológiás sóoldatot, a VX kombináció helyett pedig dimetilszulfoxidot kaptak. Az AP súlyosságát laboratóriumi és szövettani paraméterekkel határoztuk meg, mértük a CFTR és a CK19 (ductalis marker) fehérje expressziót. Az iontranszporterek aktivitását az intracelluláris pH és a folyadék szekréció mérésével követtük nyomon.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AP kiváltotta pancreas károsodás mértékét a VX vegyületek kombinációja szignifikánsan csökkentette, azonban a többi paraméterre (pl. szérum amiláz, ödéma, leukocita infiltráció) nem volt szignifikáns hatással. Az AP csoportban 24 és 48 óránál a CFTR és a CK19 fehérjék festődési morfológiája jelentősen megváltozott, amit a VX kombinációs előkezelés sem tudott megakadályozni. AP során a CFTR fehérje expresszió megnőtt, míg a CK19-é nem változott. A VX kombinációval történő előkezelésnek nem volt hatása a vizsgált fehérjék expressziójára. Az AP-es állatokból származó VX-661 és VX-770 kezelt izolált ductusok folyadék szekréciója szignifikánsan fokozódott az AP csoporthoz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Összességében kimutattuk, hogy az alkalmazott CFTR korrektor és potencírozó vegyületek kombinációja fokozza a ductusok funkcióját és csökkenti a szövet károsodást AP-ben. Ezen hatóanyagok új opciót jelenthetnek a betegség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Támogatók: NKFIH-K-119938, GINOP-2.3.2-15-2016-00048, EFOP-3.6.2-16-2017-00006.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90841">
    <w:multiLevelType w:val="hybridMultilevel"/>
    <w:lvl w:ilvl="0" w:tplc="31676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90841">
    <w:abstractNumId w:val="22590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610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