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KOLAROVSZKI-ERDEI DIÁNA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erdeidiana1999@gmail.com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Klaudia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Gyulladásos bélbetegek körében végzett COVID-19-cel kapcsolatos vizsgálataink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gyulladásos bélbetegségben (IBD; colitis ulcerosa UC, Crohn- betegség CD) szenvedők az alapbetegség és az alkalmazott terápia miatt fogékonyabbak lehetnek fertőzésekre, így a SARS-CoV-2 fertőzésre is. Az ezzel kapcsolatos kezdeti eredmények ellentmondóak voltak. A vírus elleni vakcinációs kampány elindult, de a védőoltás hatékonyságával és biztonságosságával kapcsolatban a fenti okok miatt számos kérdés felmerült.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Multicentrikus vizsgálatunk során két kérdőív segítségével felmértük a biológiai terápiában részesülő IBD-s betegek COVID-19 fertőzésének gyakoriságát és körülményeit, valamint vakcinációs hajlandóságukat és a védőoltás hatékonyságát. A vakcinációval szemben felmerült kérdéseink tisztázására pedig prospektív, beavatkozással járó vizsgálatot végeztünk. A bevont betegeknél az első és második vakcina előtt, valamint az utóbbi után 1, 4 illetve 8 héttel SARS-CoV-2 tüskefehérje és nukleokapszid elleni IgG-típusú antitest kvantitatív meghatározás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472 beteg került bevonásra. A betegek 16,9%-ánál igazolódott SARS-CoV-2 fertőzés. A kesztyű-és maszkviselés hatékonynak bizonyult a fertőzés megelőzésében (p=0,02; p=0,005), a közösségek kerülése nem volt hatással a fertőzések arányára. A férfi nem fokozta a vírusfertőzéssel szembeni rizikót. Az UC-s betegek szubjektív tünetei rosszabbak voltak. Az mRNS vakcinával oltottaknál szignifikánsan magasabb tüskefehérje elleni antitest-titer volt mérhető egy hónappal a második oltás után (p=0,004) a többi vakcinatípushoz képest, ekkor a betegek 98%-ánál szeropozitivitást igazoltunk. Az első és a második oltás után észlelt mellékhatások gyakorisága különbözött a vakcinák típusa szerint (p&lt;0,001).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különböző biológiai ágensek nem befolyásolták sem a fertőzésre való fogékonyságot, sem a vakcina hatékonyságát. Közel minden oltott betegnél kialakult szeropozitivitás a 2. oltást követő hónapra. A szignifikánsan magasabb tüskefehérje elleni antitest szint alapján az mRNS vakcinák hatékonyak a vizsgált betegpopulációban.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85831">
    <w:multiLevelType w:val="hybridMultilevel"/>
    <w:lvl w:ilvl="0" w:tplc="98922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85831">
    <w:abstractNumId w:val="613858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967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