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SERES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fanni.seres@gmail.com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Sepp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Genotípus-fenotípus összefüggések vizsgálata újgenerációs szekvenálással genotipizált hypertrophiás cardiomyopathiás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hypertrophiás cardiomyopathia (HCM) a myocardium primer betegsége, melyet típusosan a sarcomer fehérjéket kódoló gének mutációi okoznak. Irodalmi adatok utalnak arra, hogy a betegség morfológiai megjelenése és klinikai lefolyása függhet a betegséget kialakító kóroki géntől.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Összesen 211 genotipizált HCM beteget vizsgáltunk (127 férfi, átlagéletkor 40±17 év). Patogén/valószínűleg patogén variáns hordozása alapján genotípus pozitív (geno+) és genotípus negatív (geno-) csoportot; a geno+ csoporton belül a sarcomer vékony (vékony+) vagy vastag (vastag+) filamentum fehérjét kódoló gént érintő, ill. béta-myozin nehéz lánc gén (MYH7+) mutációt vagy myozin-kötő C fehérje gén (MYBPC3+) mutációt hordozó csoportokat különítettünk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geno+ csoportban (n=97) a betegség korábbi életkorban manifesztálódott (35±16 vs. 45±16 év; p&gt;0,000) valamint több pozitív familiáris anamnézisű beteg volt (38% vs. 17%; p=0,001). Hasonlóképpen kisebb volt a bal kamrai végdiasztolés [43 (39-49) vs. 47 (43-53) mm; p= 0,000] és végszisztolés átmérő [25 (20-29) mm vs. 28 (23-34) mm; p=0,003], valamint több esetben történt implantábilis cardioverter defibrillátor (ICD) beültetés (25% vs. 14%; p=0,049). A vastag + csoportban (n=83) nagyobb volt a bal pitvari átmérő [43 (40-50) mm vs. 37 (33-39) mm; p=0,008] valamint a maximális BK falvastagság (23±7 vs. 15±7 mm; p=0,023). A MYH7+ csoportban (n=23) magasabb volt az obstruktív betegek aránya (69% vs. 35%; p=0,049), mely miatt nagyobb arányban került sor septalis redukciós terápiára (35% vs. 14%; p=0,041)a MYBPC3+ csoporthoz képest (n=56).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Összefoglalás: Eredményeink arra utalnak, hogy a HCM hátterében álló kóroki génmutáció és a betegség egyes morfológiai paraméterei vagy klinikai jellemzői között összefüggés mutatható ki. Utóbbiak bizonyos esetekben segítséget nyújthatnak a klinikai döntéshozatalban.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32690">
    <w:multiLevelType w:val="hybridMultilevel"/>
    <w:lvl w:ilvl="0" w:tplc="84217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32690">
    <w:abstractNumId w:val="229326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093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