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GUEDES PEREIRA RAISSA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raissagp20@hotmail.com</w:t>
            </w:r>
            <w:r w:rsidRPr="002361E2">
              <w:rPr>
                <w:i/>
              </w:rPr>
              <w:br/>
            </w:r>
            <w:r w:rsidR="00A96AEC">
              <w:t>Doctor of Medicine 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Molnár-Gáspár Renáta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Halmi Dóra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Role of Kynurenic Acid in the Attenuation of Simulated Ischemia/Reoxygenation Stress Response: A Focused Investigation on Autophagy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Introduction: Investigations on regulated pathways of cellular death initiated discussions on novel therapeutic agents that could attenuate the morbidity of ischemic diseases. Considering that acute myocardial infarction (AMI) is a leading cause of mortality worldwide, our research group conducted an analysis on the cardiocytoprotective effects of kynurenic acid (KYNA) on H9c2 cardiomyoblasts exposed to simulated ischemia reoxygenation (SI/R). Currently, we investigate the effect of KYNA on autophagy, elucidating further how the agent raises cellular resistance against ischemic injury.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Material and Methods: H9c2 cardiomyoblasts were exposed to 6 hours of simulated ischemia followed by 2 hours of reoxygenation with or without 64 μM KYNA treatment. Cells of the control group received no treatment and were incubated under normoxic conditions. Western-blot analysis was applied to examine the expression of core proteins in the autophagy pathway, such as p62 and microtubule-associated protein 1A/1B-light chain 3 (LC3).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Results: Cells that underwent SI/R expressed lower levels of p62 compared to normoxic controls. In addition, it was observed that the LC3 II/I ratio was significantly elevated in response to SI/R. KYNA treatment effectively retained expression levels close to those found in normoxic control groups.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Conclusion: Our studies concluded that KYNA likely exerts a modulatory role on autophagy, suggesting a possible mechanism for the apparent attenuation of cellular stress response induced by SI/R. Further investigations on other proteins in the autophagy pathway will be performed in order to support our hypothesis.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Grant support: Our work was supported by: FK138992, GINOP-2.3.2-15-2016-00034, 20391-3/2018/FEKUSTRAT, TKP2021-EGA-32; FK138992, ÚNKP-22-5-SZTE-562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937861">
    <w:multiLevelType w:val="hybridMultilevel"/>
    <w:lvl w:ilvl="0" w:tplc="836928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937861">
    <w:abstractNumId w:val="399378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30945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