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PÓSA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posa.bence78@gmail.com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Bencsik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Új, potenciális gyógyszertámadáspontok azonosítása volumenterhelés-indukálta bal kamrai hipertrófiában mikroRNS-mRNS bioinformatikai célpont predikcióval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volumen túlterhelés (VO) eredetű excentrikus szívhipertrófia okai között szerepel a mitrális és aorta billentyű elégtelenség, továbbá az iszkémiához társuló szívizom remodelláció. A remodelláció progresszióját csökkentő terápia rutin része a szívelégtelenség kezelésének, azonban nincs direkt szívizmot célzó terápiás lehetőség a hipertrófia megállítására vagy visszafordítására. Ezért jelen célunk volt transzkriptomikai és bioinformatikai eljárások segítségével új, a VO indukálta hipertrófia kialakulásában résztvevő molekulák azonosítása.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Kísérletünk során 2 hónapos, hím Wistar patkányokban aorto-cavalis fistulával váltottunk ki volumen túlterhelést (VO), kontrollként (SO) áloperált állatokat használtunk. Funkcionális paramétereket ekhokaridográfiával mértük a 4, illetve 8 hónapos utánkövetés végén. Teljes RNS-t, majd mikroRNS-t izoláltunk a bal kamrai mintákból deep szekvenálás analízis céljából. A mikroRNS-ek expressziós profiljának ismeretében online adatbázisok segítségével mikroRNS-mRNS target predikciót végeztünk és a több mint 4 megváltozott expressziójú mikroRNS kapcsolattal rendelkező mRNS-ek kerültek kiválasztásra biológiai validáláshoz.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Az excentrikus hipertrófia kialakulását igazolandó megemelkedett a bal kamra tömege, illetve a szívtömeg/testtömeg hányados a VO csoportokban, mely azonban nem járt funkcionális változással az SO csoporthoz képest. A bal kamrai mintákból kimutatható 752 mikroRNS közül 22 down-, míg 12 upregulációt mutatott a 8 hónapos VO csoportban a megfelelő áloperált csoporttal összehasonlítva. A bioinformatikai target predikció 3 mRNS targetet (Nova1, Btg2 és Rock2) azonosított 5 expressziós változást mutató mikroRNS kapcsolattal és további 12 mRNS mutatott kapcsolatot 4 megváltozott expressziójú mikroRNS-sel.</w:t>
      </w: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Habár eredményeink biológiai megerősítése mRNS és/vagy fehérje szinten még szükséges a továbbiakban, feltételezzük a Nova1, Btg2 és Rock2 mRNS-ek kiemelkedő szereppel bírnak a VO indukálta dilatatív hipertrófia kialakulásában és gyógyszeres befolyásolásuk a kórképben terápiás potenciállal bírhat.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30715">
    <w:multiLevelType w:val="hybridMultilevel"/>
    <w:lvl w:ilvl="0" w:tplc="31730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30715">
    <w:abstractNumId w:val="949307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717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