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ÁMOS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VIDA NOÉMI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noemividaa@gmail.com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Érces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neutrofil extracelluláris csapdák szerepe az akut vesekárosodás kialakulásában kísérletes veno-venózus extrakorporális membrán oxigenizáció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Korábbi vizsgálatainkban kimutattuk a kísérletes veno-venózus extrakorporális membrán oxigenizációt (vvECMO) kísérő gyulladásos reakció jeleit a vesékben, már a hemodinamikai változások előtt. Feltételeztük, hogy e folyamat indukálásában kulcsszerepet játszhatnak humorális tényezők. Célkitűzésünk szerint megvizsgáltuk a neutrofil extracelluláris csapdák (NET) képződésében fontos szerepet játszó gyulladásos faktorok változását a kísérletes vvECMO következtében kialakuló akut vesekárosodás során, altatott, lélegeztetett törpesertéseken.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Az extrakorporális keringési kört (l.a.) a v. jugularis és a v. femoralis kanülálásával alakítottuk ki. A vvECMO csoportban (n=6) 24 órás ECMO periódust 6 órás post-ECMO időszak követte. Az álműtött csoport (n=6) egyedeiben veno-venózus kanülálást végeztünk, de ECMO terápia nélkül, az obszerváció 30 órán keresztül tartott. A beavatkozás során hemodinamikai monitorozást, vérgázanalízist végeztünk, mértük az óradiurézist, a NET képződést befolyásoló gyulladásos mediátorok (Il-1β, Il-8) meghatározásához 6 óránként plazmamintát vettünk. A protokoll végén gyűjtött vesemintákból szövettani vizsgálat (Perjódsav-Schiff reakció) és a leukocita aktiváció mértékét jellemző mieloperoxidáz (MPO) enzimaktivitás mérése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artériás középnyomásban és a perctérfogatban nem volt különbség, a szívfrekvencia a 25. órától jelentősen megemelkedett a vvECMO csoportban. A vese szövettani vizsgálata a vvECMO csoportban ischemiás károsodást igazolt, a plazmamintákból a kísérlet 12. órájától emelkedett Il-1β (97,5±24,3 vs 161,9±39,8 pg/ml) és Il-8 (45,2±11,8 vs 83,6±14,3 pg/ml) szinteket mértünk, a kísérlet végén vett szövetmintákban szignifikánsan magasabb MPO enzimaktivitást (4,34±1,7 vs 11,15±2,4 mU/mg protein) mutattunk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kísérletes vvECMO kezdetén mért Il-1β és Il-8 emelkedés, valamint a veseszövetben kimutatott leukocita aktiváció alapján igazolható a NET képződés; ez a folyamat már a vvECMO kezelések korai szakaszában fontos szerepet játszhat az akut vesekárosodás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NKFIH-K120232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49427">
    <w:multiLevelType w:val="hybridMultilevel"/>
    <w:lvl w:ilvl="0" w:tplc="39214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49427">
    <w:abstractNumId w:val="54849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903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