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AL-GERÁFI ADHAM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adhamalgerafi@yahoo.com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NORINA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szabonori21@gmail.com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Rosta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Kalcitonin gén-rokon peptid (CGRP)-tartalmú meningeális idegek immunhisztokémiai vizsgálata kísérletesen kiváltott subarachnoideális vérzést követően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koponyaűri vérzés (SAH) az agyhártyák rétegei, az arachnoidea és a pia mater közötti bevérzés. A betegség súlyos szövődménye a cerebrális vazospasmus (CV), mely jellemzően a 3. és 14.nap között jelentkezik, és szignifikánsan hozzájárul a betegség mortalitásához. A jelenség hátterében a vazodilatátor és vazokonstriktor hatások egyensúlyának felborulása áll. A cerebrális és meningeális vasculatura szenzoros beidegzését biztosító trigeminális idegek jelentős számban tartalmazzák a vazodilatátor funkciójú kalcitonin gén-rokon peptidet (CGRP). Korábbi kutatások alapján az agyhártyákat (dura, arachnoidea, pia mater) beidegző idegek CGRP-tartalmának csökkenése szerepet játszik a CV pathomechanizmusában. Kísérleteink célja a CGRP tartalom változásának követése a subarachnoideális tér beidegzéséért felelős trigeminális rendszerben subarachnoideális vérzést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Kísérleteinkhez hím Wistar patkányokat használtunk. A SAH kiváltásához autológ vért ─ kontroll állatok esetében cerebrospinális folyadékot ─ injektáltunk a subarachnoideális térbe. SAH indukálását követően 6 és 72 óra, illetve 14 nap elteltével immunhisztokémiai módszerrel meghatároztuk a CGRP-immunpozitív rostok denzitását dura mater totálpreparátumban. A trigeminális ganglionból (TG), illetve agytörzsből készült metszeteken immunhisztokémiai módszerekkel meghatároztuk a szövetekben a CGRP-festődés intenzitását. Továbbá PCR módszerrel mértük a CGRP mRNS expressziót TG-ban SAH-t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SAH kiváltását követően a meningeális CGRP-immunpozitív rostok denzitása csökken, és eredményeink szerint 14 nap elteltével sem tér vissza az eredeti értékre. A TG-ban a CGRP-immunpozitív neuronok száma, illetve a CGRP mRNS expresszió szintje nem változik a kontroll állatokban mértekhez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meningeális perivasculáris idegek CGRP-tartalmának csökkenése a szenzoros vazoaktív funkciók károsodására utal, mely a CV során az erősödő konstrikciós mechanizmusokhoz hozzájárulhat. Ugyanakkor a neuronokban megtartott CGRP-tartalom a perifériás szenzoros vazodilatátor funkció helyreállítását célzó mechanizmust jelezhet.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57339">
    <w:multiLevelType w:val="hybridMultilevel"/>
    <w:lvl w:ilvl="0" w:tplc="74838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57339">
    <w:abstractNumId w:val="341573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061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