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SZENCI-KASZÁS BALÁZS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szencibalazs@gmail.com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TANNER NORMAN NOEL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normantanner03@gmail.com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Köhler Zoltán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BMP-induktor tiloron metabolikus hatásai in vitro és in vivo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2-es típusú cukorbetegség patogenezisében kiemelt szerepű a vázizom csökkent glükózfelvétele. Az antivirális hatású tiloron fokozza a csont morfogenikus fehérjék (BMP-k) expresszióját, melyek egyedfejlődésben betöltött szerepe régóta ismert, friss adatok azonban felvetik szerepüket az anyagcsere szabályozásában. A BMP-k a SMAD1/5/8-SMAD4-PPARɣ úton a GLUT4 expresszióját, az inzulinjelpálya PI3K-Akt2-AS160-tengelyén pedig a plazmamembránba kihelyeződését fokozzák. Kutatásunk célja a tiloronkezelés metabolikus hatásainak vizsgálata in vitro miotubulusokon, illetve in vivo állatmodellben.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In vitro kísérleteinkhez ötnapos C2C12 miotubulusokat 2 vagy 5 órán keresztül tiloronnal (20 nM), majd 10 percig inzulinnal (100 nM) kezeltünk. A miotubulusok glükózfelvételét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FDG-felvételi esszével mértük. Hathetes in vivo vizsgálatunkhoz C57BL/6 egereket kontroll, magas zsírtartalmú diéta (HFD) és HFD+tiloron (háromnaponta ip. 25mg/ttkg) csoportokba osztottuk. Hetente mértük az állatok vércukorszintjét és testtömegét, az utolsó héten glükóztolerancia-tesztet végeztünk.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FDG-PET/MRI vizsgálattal meghatároztuk a szöveti glükózfelvétel megoszlását. A kísérlet terminálásakor mértük a hasi zsírtömeget. A fehérjeexpressziós változások vizsgálatára immunblotot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Akt2 foszforilációja és a miotubulusok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FDG-felvétele nőtt inzulin hatására, mely tiloron hatására tovább fokozódott. Hasonlóan emelkedett a foszfo-AS160 mennyisége a tiloronnal kezelt miotubulusokban. In vivo HFD hatására emelkedett testtömeget, éhgyomri vércukorszintet és kóros glükóztoleranciát tapasztaltunk, melyeket a tiloron mérsékelt, valamint csökkentette a hasi zsírtömeget. Fokozódott az Akt2 és AS160 aktivitása, illetve a GLUT4 expressziója a quadriceps izomban. Kezelt egyedekben emelkedett a vázizom, zsírszövet, máj és szívizom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FDG-felvétele.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 tiloron fokozza a GLUT4 transzlokációját szabályozó jelpálya aktivitását, in vitro inzulinérzékenyítő hatású. Továbbá, a kezelés képes enyhíteni a HFD okozta metabolikus eltéréseket. Reményeink szerint a BMP-jelpálya új antidiabetikus gyógyszerek célpontjaként szolgálhat.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A Kulturális és Innovációs Minisztérium ÚNKP-22-2-SZTE-229 kódszámú Új Nemzeti Kiválósági Programjának a Nemzeti Kutatási, Fejlesztési és Innovációs Alapból finanszírozott szakmai támogatásával készült. NKFI FK 134684, TKP2021-EGA-28, Nemzeti Tudósképző Akadémia (FEIF/646-4/2021-ITM_SZERZ)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36230">
    <w:multiLevelType w:val="hybridMultilevel"/>
    <w:lvl w:ilvl="0" w:tplc="35088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36230">
    <w:abstractNumId w:val="10536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10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