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CSONGOR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sndr.csongor@gmail.com</w:t>
            </w:r>
            <w:r w:rsidRPr="002361E2">
              <w:rPr>
                <w:i/>
              </w:rPr>
              <w:br/>
            </w:r>
            <w:r w:rsidR="00A96AEC">
              <w:t>Általános Orvostudományi Szak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Balogh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humán B-sejtes lymphoma szerozális kapcsolódásának vizsgálata in vivo xenogén állatmodellben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Egér spontán B-sejtes lymphoma hasüregi terjedésének vizsgálata során a mezentérium és cseplesz zsírszövetében korábban ismeretlen nyirokszöveti formáció mutatkozott, amit szöveti megjelenése alapján FLAg-nek (foliate lymphoid aggregate) neveznek. Ezek a képletek egyaránt képesek B-sejtek és különböző egér B-sejtes lymphomák megkötésére. Jelenleg nem ismert, hogy a humán hasüregi felületben előfordulnak-e hasonló szelektív megkötésre alkalmas képletek, illetve a humán B-sejtes lymphoma sejtek tapadhatnak-e szerozális nyirokszövetekhez.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Vizsgálatunk célja egy egér lymphoma (A20) illetve ennek megfeleltethető humán diffúz nagy B-sejtes lymphoma (DLBCL) (Raji) in vivo szerozális megtapadásának vizsgálata immunhiányos egereken (RAG-1 [rekombináz-aktiváló gén] KO, NSG [Non-obese/SCID/gamma-lánc deficiens]).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A20-sejteket karboxifluoreszcein-diacetát hidroszukcinimid-észter (CFSE–zöld), Raji-sejteket Cell Tracer Far Red (CFTR–vörös) jelölés után alacsony és magas sejtszámmal intraperitoneálisan oltottunk, majd azok 4 óra múlva kialakuló szerozális (omentum és mezentérium) kapcsolódását vizsgáltuk fluoreszcencia mikroszkópiával és áramlási citometriával.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omentumon mindkét lymphoma szelektíven kötődött mindkét egérben mind alacsony, mind magas donor sejtszám esetén. Az immunhiányos egerek nem tartalmaznak FLAg formációkat, ezért ezek a területek feltehetőleg a kevésbé komplex szerveződésű formációknak felelhetnek meg. Alacsony sejtszám esetén NSG egérben a mezenteriális kötegben nem volt kimutatható kötődés, míg RAG KO egérben az egér és a humán lymphoma sejtek egyaránt kötődtek a szerozális felszínekhez. Statisztikai elemzéseink alapján a csepleszből visszanyert humán:egér sejtarány között nem igazolható szignifikáns eltérés.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Kialakítottunk a humán DLBCL hasüregi terjedésének vizsgálatára alkalmas xenogén állatkísérleti rendszert. Eszerint a humán Raji-sejtek magas sejtszám esetén az egér A20 lymphomához hasonló szelektív szerozális tapadási helyekhez kapcsolódnak. Ezen rendszer további lehetőséget teremt a humán lymphoma sejtek megtapadását elősegítő molekulák azonosítására.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233166">
    <w:multiLevelType w:val="hybridMultilevel"/>
    <w:lvl w:ilvl="0" w:tplc="22747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233166">
    <w:abstractNumId w:val="822331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96517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