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JORDÁKI DÓRA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dorajordaki@gmail.com</w:t>
            </w:r>
            <w:r w:rsidRPr="002361E2">
              <w:rPr>
                <w:i/>
              </w:rPr>
              <w:br/>
            </w:r>
            <w:r w:rsidR="00A96AEC">
              <w:t>Fogorvostudományi Szak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Lempel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egyetmei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Pulpális hőmérsékletváltozás vizsgálata kerámia betétek ragasztása során.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Kerámia betétkészítés lépései során a pulpára nézve káros ingerek érhetik a fogat. A kerámián átjutó polimerizációs fényenergia és az adhezív cement (AC) exoterm reakciója különböző mértékben emelhetik a pulpa hőmérsékletét. Célunk volt meghatározni a pulpa hőváltozásait (ΔPT) különböző vastagságú kerámiabetétek ragasztása során, eltérő típusú AC-k alkalmazásával.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Egy moláris fog okkluzális felszínét redukálva 2mm vastag dentint hagytunk a pulpakamra felett, amelyre 10mm átmérőjű, 2,0/2,5/3,0/3,5mm vastag, 6x6mm-es belső nyílással rendelkező szilikonsablont helyeztünk. A belső nyílásba illeszthető, azonos dimenziókkal bíró lítium-diszilikát kerámia blokkokat préseltettünk. Pulpaűrbe vezetett hőszenzorral detektáltuk a polimerizációs lámpa által okozott ΔPT-t az üres üregeken, illetve ragasztó nélkül üregbe helyezett kerámiákon keresztül. A kerámia ragasztása fényrekötő és duál-kötésű AC-tel, illetve 55oC-ra előmelegített mikrohibrid (55_MK) és szub-mikron kompozittal (55_SK) történt. A 40s polimerizáció során a ΔPT-t szintén a pulpába vezetett hőszenzorral mértük. Az adatokat egyutas ANOVA és Tukey-féle teszttel elemeztük (p&lt;0.05). Kerámiavastagságra és ragasztó típusra vonatkozó hatásnagyság vizsgálatot általánosított lineáris modellel és részleges éta-négyzet teszttel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A ΔPT a legmagasabb értékeket az üres üregek megvilágításakor érte el (5,4-7,3 oC). A kerámiák üregbe helyezése szignifikánsan csökkentette a ΔPT-t (1,5-2,1 oC). A ragasztók exoterm reakciója a ΔPT értékeket 3,5-5,9oC-ra növelte. A legmagasabb ΔPT-kat a fényrekötő AC esetén, míg a legalacsonyabbakat az 55_MK-nál kaptuk. Szignifikánsan magasabb ΔPT-t tapasztaltunk 2mm-es kerámiavastagság esetén, míg a 2,5/3,0/3,5mm kerámiák között nem volt szignifikáns különbség, kivéve az 55_MK-t, ahol egyedül a 3,5mm-es minta esetén ért el a ΔPT szignifikánsan alacsonyabb értéket. A hatásnagyság elemzés alapján mind a kerámiavastagságnak (ƞ2=0,75), mind a ragasztóanyag típusának (ƞ2=0,65) jelentős hatása van a kapott ΔPT értékekre, míg a két faktor interakciója gyengébb hatással bír (ƞ2=0,42).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Megbeszélés: A káros határértéknek tartott 5,5oC-ot csak a 2mm vastag kerámia ragasztásakor érte el a ΔPT a fényrekötő AC és a 55_SK alkalmazásakor. Az adott kerámiabetét vastagságának függvényében, megfelelő anyagválasztással a pulpára nézve biztonságosan történhet a ragasztás.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967769">
    <w:multiLevelType w:val="hybridMultilevel"/>
    <w:lvl w:ilvl="0" w:tplc="633797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967769">
    <w:abstractNumId w:val="179677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1907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