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ISTVÁNDI VALENTIN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i.valentin1998@gmail.com</w:t>
            </w:r>
            <w:r w:rsidRPr="002361E2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Hetényi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Börzsei Rita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Szomatosztatin és rövidebb peptid ligandumok receptor-kötődésének szerkezeti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szomatosztatin egy ciklikus neuroendokrin peptid, amely a központi és perifériás idegrendszerben, az endokrin rendszerben és a gasztrointesztinális traktusban is fontos szabályozó szerepet tölt be. Hatásait öt G-fehérje-kapcsolt receptor közvetíti, amelyek több betegség, mint a diabetes mellitus, a neuropátiás fájdalom vagy a hepatocelluláris karcinóma pathomechanizmusában játszanak szerepet. A Cushing- szindróma, akromegália, és különböző neuroendokrin tumorok kezelésében már a klinikai gyakorlatban is alkalmazzák az oktreotidot, mely a szomatosztatin molekula apikális részével analóg szerkezeti elemet tartalmaz, hasonlóan a TT232 jelű, vagy a J2156 jelű akut, krónikus és neuropátiás fájdalom modellekben tesztelt peptid jellegű molekulákhoz. Bár ismeretes e felsorolt kisebb vegyületek farmakológiai hatása, eddig nem került sor a kötődési mechanizmusuk összehasonlítására a szomatosztatinnal, így a hatásmechanizmusuk végső szerkezeti magyarázata még hiányzik. Ennek legfontosabb oka az, hogy a szomatosztatin receptorok atomi felbontású komplex-szerkezetének kísérleti meghatározására eddig nem került sor. Kutatásom során elsajátítottam a receptor célmolekula felépítéséhez szükséges homológiamodellezés, a ligandumok és komplexek szerkezetének előállítása és vizsgálata során a számítógépes dokkolást és a molekulamechanikai szintű energiaminimalizálást. A szomatosztatin receptorok két reprezentáns altípusát az SST2-t és SST4-et használtam fel célmolekulaként. Előállítottam az SST2 receptor szerkezetét, majd a receptor szerkezetekre dokkolással illesztettem az aktív peptid ligandumokat. Az aktív peptid ligandumok szabad és komplex-kötött szerkezeteit egymással és a szomatosztatinnal összehasonlítva további aktív molekulák tervezéséhez vontam le következtetéseket.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887298">
    <w:multiLevelType w:val="hybridMultilevel"/>
    <w:lvl w:ilvl="0" w:tplc="632820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887298">
    <w:abstractNumId w:val="988872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94238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