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SCHOFHAUSER DAMJÁN RENÉ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schofhauserdamjan@gmail.com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Rozmer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Tyukodi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Gyűrűs kurkuminoid analógok lipofilitásának és permeábilitásának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Nagyszámú gyűrűs C5-kurkuminoid származék szintézise megtörtént, amely vegyületek az előzetes vizsgálatok alapján ígéretes daganatellenes hatással rendelkeznek. A vegyületcsoport komplex jellemzésének részeként, célul tűztük ki a vegyületek fizikai-kémiai tulajdonságainak vizsgálatát, ezen belül a lipofilitás és a vegyületek biológiai membránokon való áthaladását meghatározó permeábilitás jellemzését.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lipofilitást jellemző ún. logP értékek meghatározására egy validált, fordított-fázisú vékonyrétegkromatográfiás technikát használtunk. Az indirekt módszer során a lipofilitástól függő kromatográfiás paramétert határozzuk meg. Ismert logP-vel rendelkező standard anyagok együttes alkalmazásával az vizsgált analógok logP értéke meghatározható. A permeábilitás vizsgálatához mesterséges membránt, ún. PAMPA-modellt alkalmaztunk. A mennyiségi értékeléshez szükséges volt egy nagyhatékonyságú folyadékkromatográfiás és kapcsolt tömegspektrometriás módszer (LC/MS) kifejlesztése.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Összességében kb. 60 anyag logP értékét határoztuk meg. A vizsgált vegyületek logP értéke széles tartományba esik (2,5-7,3), amely értékek jól korrelálnak a vegyületek kémiai struktúrájával. A kapott értékeket összevetettük in silico módszerekkel meghatározott logP értékekkel. A PAMPA-modell alkalmazása során a vizsgált származékok egy részének permeábilitása meghatározható a kifejlesztett LC/MS módszer segítségével, kalibrációt követően. Ugyanakkor más vegyületek esetén a módszer további fejlesztése, optimalizálása szükséges. A kapott eredmények hátterében a molekulák eltérő szerkezetéből adódó oldódásbeli különbségek is állhatnak.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biológiailag aktív molekulák hatásmechanizmusának feltárásán túl nagyon fontos már a kutatás kezdeti szakaszában a molekulák biohasznosulását alapvetően meghatározó fizikai-kémiai jellemzés. A vegyületek szerkezet-hatás összefüggéseinek tanulmányozásához összevetjük a mért paramétereket az IC50 értékekkel. A lipofilitás tekintetében ún. optimális logP-tartományt határoztunk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63681">
    <w:multiLevelType w:val="hybridMultilevel"/>
    <w:lvl w:ilvl="0" w:tplc="67442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63681">
    <w:abstractNumId w:val="740636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1078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