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KUTASI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bence.kutasi@gmail.com</w:t>
            </w:r>
            <w:r w:rsidRPr="002361E2">
              <w:rPr>
                <w:i/>
              </w:rPr>
              <w:br/>
            </w:r>
            <w:r w:rsidR="00A96AEC">
              <w:t>Általános Orvos 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Kupó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Debreceni Dorottya</w:t>
            </w:r>
          </w:p>
          <w:p w:rsidR="00DB4822" w:rsidRDefault="00DB4822" w:rsidP="009763E0">
            <w:pPr>
              <w:pStyle w:val="Konzulensektitulus"/>
            </w:pPr>
            <w:r w:rsidRPr="00DB4822">
              <w:t>rezidens orvos,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Konvencionálisan végzett, valamint zero-fluoroszkópos katéterablációk összehasonlítása AV-nodális reentry tachycardiák katéterablációja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AV-nodalis reentry tachycardiák (AVNRT) katéterablációs kezelése során a fluoroszkópia alkalmazása korábban elengedhetetlen volt, azonban napjainkban már az elektroanatómiai térképezőrendszerek használatával (EAM) a röntgensugárzás teljes mértékben kiküszöbölhető. Kutatásunk során ezen röntgensugárzás-mentes, zero-fluoroszkópos, EAM-vezérelt és a konvencionális, röntgensugárzás-vezérelt stratégiát hasonlítottuk össze AVNRT miatti katéterablációk esetén.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Retrospektív vizsgálatunkba 105 konszekutív pácienst vontunk be, akik a PTE KK Szívgyógyászati Klinikán 2018. november 1. és 2021. november 1. között AVNRT miatt katéterabláción estek át. 65 beteg katéterablációja a hagyományos, röntgensugárzás-vezérelt technikával történt, míg 40 beavatkozás során EAM-vezérelt zero-fluoroszkópos stratégiát alkalmaztunk. A bevont betegek ablációs beavatkozásaink procedurális adatait, valamint a hosszútávú utánkövetés eredményeit elemeztük.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EAM alkalmazásával a beavatkozások 92,5%-át sikerült röntgensugárzás-mentesen megvalósítanunk, így a hagyományos röntgensugárzás-vezérelt technikával összevetve szignifikáns alacsonyabb fluoroszkópos időt detektáltunk (4.2 [2.4;4.9] perc vs. 0 [0;0] perc; p&lt;0.001). A zero-fluoroszkópos csoportban a procedurális idő hosszabbnak bizonyult (65 [50;84] perc vs. 75 [60;95] perc; p&lt;0.003). Nem találtunk különbséget a csoportok között a leadott ablációs összenergiában (4133 [2541;6956] J vs. 6259 [2940;10004] J; p=0.174), az összablációs időben (228 [133;401] másodperc vs. 273 [146;404] másodperc; p=0.53) és a rádiofrekvenciás applikációk számában sem (9 [5;15] darab vs. 10 [4;14] darab; p=0.82 ). Szövődmény egyik csoportban sem jelentkezett. Recidíva tekintetében az átlag 3,1 év utánkövetés során nem mutatkozott különbség a két technikát összehasonlítva (2 [3%] fő vs. 2 [5%] fő; p=0.26).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Vizsgálatunk alapján az EAM-vezérelt zero-fluoroszkópos katéterabláció hatékony és biztonságos stratégia az AVNRT-k katéterablációs kezelésében, mellyel az ionizáló sugárzás kiküszöbölhető, a procedúra idő kisfokú növekedése mellett.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916448">
    <w:multiLevelType w:val="hybridMultilevel"/>
    <w:lvl w:ilvl="0" w:tplc="70687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916448">
    <w:abstractNumId w:val="439164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43359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