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SZALCZER SZILÁRD LAJOS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szasziszi.98@gmail.com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Csutak Adrienne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intézetigazgató,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Bánfainé Dr. Horváth Adrienne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Nedves típusú AMD-s betegek intravitrealis Eylea injekcióval való kezelésének hosszútávú (2014-2020) eredményei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Exsudatív típusú időskori makuladegenerációban szenvedő betegeknél felmértük az intravitrealis aflibercept kezelés hosszú távú funkcionális és anatómiai eredményeit.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Betegek és módszer: 101 beteg (61 nő, 40 férfi, átlagos életkor 78 év) adatait dolgoztuk fel egy egycentrumú (PTE KK Szemészeti Klinika) retrospektív vizsgálatban. Az átlagos követési idő 46,3 hónap volt. A kezelés során a betegek alkalmanként 0,05 ml (2 mg) aflibercept injekciót kaptak az üvegtesti térbe. A funkcionális változást a legjobb korrigált látóélesség alapján, az anatómiai változást a centrális retinavastagság változása alapján mértük fel. A látóélességet ETDRS táblával, a retinavastagságot OCT segítségével határoztuk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kiindulási legjobb korrigált látóélesség átlagosan 64 betű volt, ami az első év végére 68, a második év végére 66, harmadik év végére 62, negyedik év végére 63, az ötödik év végére 57 betűre változott. A centralis retina vastagság 349 µm-ről 249 µm-re csökkent az első évben, a második év végére 242 µm-re változott, a harmadik év végére 248 µm, a negyedik év végére 238 µm, az ötödik év végére 256 µm-re csökkent. Az évi átlagos injekciószám az első évben 5, a második évben 3, a harmadik évben 3, a negyedik évben 2, az ötödik évben 2 volt. Az aflibercept kezelés első évében a betegek 96%-nál, a második évben 87%-nál, a harmadik évben 79,4%-nál, a negyedik évben 76,7%-nál, az ötödik évben 65,3%-nál volt tapasztalható látóélesség javulás vagy stabilizálódás. Ezzel szemben, a betegeink közül, látóélesség romlást az első évben 4%, a második évben 13%, a harmadik évben 20,6%, a negyedik évben 23,3%, az ötödik évben 34,4% tapasztalt.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Nedves típusú makuladegenerációban szenvedő betegeknél az intravitrealis aflibercept kezeléssel hosszútávon a látóélesség az első 2 évben javítható, a harmadik és negyedik évig gyakorlatilag stabilizálható, majd az ötödik évben kezd kis fokban romlani. A retinavastagság tekintetében azt találtuk, hogy a szemfenéki oedema jelentősen csökken az aflibercept kezelés hatására és ez a csökkenés hosszú távon stabil marad. Az évenként beadott injekciók számának átlagán jól látható, hogy az idő előrehaladtával a betegeknek egyre kevesebb beadott injekcióra van szükségük a sikeres kezeléshez. A nedves típusú AMD diagnózisának felállítása után az intravitrealis aflibercept kezeléssel a betegek életminősége évekig megőrizhető.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840000">
    <w:multiLevelType w:val="hybridMultilevel"/>
    <w:lvl w:ilvl="0" w:tplc="48026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840000">
    <w:abstractNumId w:val="278400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32944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