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STEFANICS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rekast0826@gmail.com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Szalma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Told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autológ és autogén csontblokkok rögzítését szolgáló csavarok mechanikai vizsgálata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Mini- és mikrocsavarokat törésfixációknál, ortodonciai foghorgonylatoknál és implantológiai csontpótlásoknál is alkalmaznak. Számos csavar elérhető, melyek tulajdonságai a felhasználáskor előforduló csavarszövődményekre kihatással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Mechanikai teszteléssel vizsgáltuk többféle csavar maximális csavartörési nyomatékát (Mmax), torziós folyáshatárát (Me) és csavartörési szögértékét (BA), hogy a klinikai felhasználásukhoz hiánypótló adatokat nyerjünk. A Promed 2000, a Hager&amp;Meisinger, valamint a DePuy Synthes cégek 1,0-2,0 mm átmérőjű önfúró és önvágó minicsavarjait teszteltük statikus torziós törési vizsgálatban, Zwick/Roell Z5.0 Biaxial asztali vizsgálógéppel. Az Mmax, Me és BA értékek mellett a töréshez társuló vizuális változásokat is rögzítettük videómikroszkóppal. Két csavar összehasonlítása esetén kétmintás t-tesztet, több csavar összehasonlításához ANOVA és Tukey HSD poszt-hoc tesztet alkalmaztunk normalitásvizsgálat (Kolmogorov-Smirnov-teszt)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Meisinger 1,0 mm csavar szignifikánsan magasabb Mmax és Me, de kisebb BA értékeket mutatott, mint a Promed Ti 1,0 mm (p&lt;0,001). Az 1,3 mm-es csavarok csoportjában Mmax (p=0,092) és Me (p=0,858) esetén nincs szignifikáns eltérés, BA esetén azonban (p=0,001) a Synthes csavar felülmúlta a Meisinger csavarjait. Az 1,5-1,6 mm-es csavaroknál Mmax és Me tekintetében a Synthes csavaré volt a legmagasabb érték, BA tekintetében viszont a Promed Ti csavar dominált. Az összevetésekor Mmax és Me szempontjából a Promed TiAl6V4 2,0 mm csavar értékei voltak a legmagasabbak (67,66 ill. 37,47 Ncm), a Promed Ti 1,0 mm csavaré a legalacsonyabb (6,31 ill. 3,54 Ncm). A csavartörés előtt megfigyelt legjellegzetesebb elváltozás a csavar menetei közötti opálos színelváltozás és a menetek fodrozottságának megjelenése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Csavarválasztásunkkor érdemes ismernünk csavarjaink makroszkopikus tulajdonságait, törési határértékeit, és figyelni a törést megelőző makroszkopikus változásokat.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15915">
    <w:multiLevelType w:val="hybridMultilevel"/>
    <w:lvl w:ilvl="0" w:tplc="20211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15915">
    <w:abstractNumId w:val="46315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715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