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LILIAN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kelemen.lilian@gmail.com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szakorvos,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Patella instabilitás hátterének vizsgálata EOS készülékkel készített alsó végtagi paraméterek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Georges Charpak 1992-es Nobel-díjas felfedezése alapján született meg az EOS képalkotó rendszer. Eleinte főleg scoliosis esetén használták, manapság viszont egyre szélesebb körben alkalmazzák, többek között az alsó végtagi paraméterek megítélésére.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során a patella instabilitással diagnosztizált és kezelt, valamint egy válogatott kontroll csoportról az EOS 2D/3D rendszer segítségével felvételek készültek, majd ezt követően a SterEOS rekonstrukciós szoftvert használva méréseket végeztünk, valamint 3D modelleket is készítettünk. Az általunk felmért paramétereket összehasonlítottuk a két csoport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Intézetünkben 2017 és 2019 között patella ínstabilitás miatt műtéti kezelésen átesett betegcsoportot vizsgáltuk. A műtétet megelőzően ezen betegekről az EOS 2D/3D rendszerrel felvétel készült. Összesen 32 személy került megvizsgálásra, 16 kontroll és 16 MPFL rekontrukción átesett beteg vett részt a vizsgálatban. Nemek megoszlása szerint a vizsgálatban 18 nő és 14 férfi vett részt. Az átlag életkor 19,4 év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EOS 2D/3D és SterEOS rendszer segítségével méréseket végeztünk, amik alapján 3D rekonstrukciós modellek is készült. Az MPFL rekonstrukción átesett betegcsoport értékeit hasonlítottuk össze a kontroll csoport esetében kapott adatokkal. Összesen 12 paramétert vettünk figyelembe. Az adatokat két mintás T próbával dolgoztuk fel. A felmért értékek közül a Tibial torsion és a Femoral torsion értékeiben tapasztaltunk szignifikáns különbséget.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EOS 2D/3D technológia alkalmas eszköznek bizonyult az alsó végtag anatómiai és mechanikai paramétereinek mérésére, ahogy azt mást publikációk is alátámasztják. Tehát ezen paraméterek felmérése nem csak a műtéti tervezéshez lehet fontos, hanem információt kaphatunk az alsó végtagi deformitásokról, tengely és rotációs eltérésekről melyekből következtethetünk olyan kórképekre mint például a térdkalács instabilitása.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06115">
    <w:multiLevelType w:val="hybridMultilevel"/>
    <w:lvl w:ilvl="0" w:tplc="38950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06115">
    <w:abstractNumId w:val="754061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350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