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PYTEL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bencepytel@gmail.com</w:t>
            </w:r>
            <w:r w:rsidRPr="002361E2">
              <w:rPr>
                <w:i/>
              </w:rPr>
              <w:br/>
            </w:r>
            <w:r w:rsidR="00A96AEC">
              <w:t>ÁOSZ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Gaszner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Anatómiai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Füredi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Anatómiai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Corticotropin-releasing hormone tartatalmú neuronok funkcionális-morfológiai vizsgálata a Parkinson-kór rotenon modelljében,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Parkinson-kór (PD) motoros (tremor, rigor, hypokinesia) és nem nem-motoros (pl. depresszió, szorongás) tünetekkel járó neurodegeneratív kórkép. Munkacsoportunk a hangulatzavar, mint nem motoros tünet hátterét vizsgálja. Korábban összefüggést találtunk az Edinger-Westphal mag centrális projekciójú (cpEW) urocortin-1 (UCN1) tartalmú sejtjeinek károsodása, és a hangulatzavarok között a PD rotenon modelljében. A corticotropin releasing hormone (CRH) és az UCN1 expresszió mértéke között korábban inverz összefüggést találtak, ezért felmerült a kérdés, hogy a PD rotenon modelljében milyen változás következik be a fő CRH-tartalmú rendszerekben.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Célul tűztük ki ezért, hogy megvizsgáljuk a hypothalamicus paraventricularis mag (PVN), a centrális amygdala (CeA) és bed nucleus of stria termialis (BNST) CRH neuronok funkcionális morfológiai változásait.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Oldószerrel kezelt kontrollokkal szemben hat hét subcutan rotenon kezeléssel PD-szerű állapotot idézetünk elő. A kezelt patkányok fele levodopa/benserazid anti-PD terápiát is kapott. Az állatok mozgását rotarod, anhedóniáját cukor preferencia, szorongásukat open field teszttel elemeztük. A morfológiai változásokat RNAscope in situ hibridizáció és immunfluoreszcencia kombinációjával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rotenon hatására kialakult motoros deficit javult levodopa/benserazid kezelésre, a nem-motoros tünetekkel ellentéteben. A rotenon kezelés nem idézett elő CRH-neuron pusztulást egyik vizsgált régióban sem. Rotenon kezelt állatokban aCrhmRNS mennyisége a PVN és a CeA területén csökkent, melyet nem fordított vissza a levodopa/benserazid kezelés. A CRH neuronok FOSB neuronális aktivitása rotenon kezelés hatására csökkent a CeA és a BNST területén, de nem változott a PVN-ben.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PD rotenon modelljében nem következik be CRH neuron pusztulás. A CRH neuronok működésének változása az cpEW/UCN1-neuronok pusztulása okán kialakuló kompenzatóriukus mechanizmusként értelmezhető, mely a két rendszer közötti inverz kapcsolat eredménye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42454">
    <w:multiLevelType w:val="hybridMultilevel"/>
    <w:lvl w:ilvl="0" w:tplc="31397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42454">
    <w:abstractNumId w:val="61842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622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