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VIZI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ndrs.vizi@gmail.com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Nyitrai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Maróti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nyomtatott alapanyagok orvostechnikai felhasználhatósága különböző fertőtlenítési eljárások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3D nyomtatási technológiák számos esetben bizonyították, hogy orvostechnológiai eszközök fejlesztésében és gyártásában páratlan előnyökkel rendelkeznek. A COVID-19 világjárványban a felületi fertőtlenítés kiemelt szerepet kapott. Megvizsgáltuk, hogy különböző felületi fertőtlenítések hatására az anyagok mechanikai tulajdonságai milyen mértékben változnak meg és hogyan befolyásolják felhasználhatóságukat.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ABS, HIPS, PETG, PLA, PA, White Resin, Dental alapanyagokat, 70 V/V%-os etanolban, Suma Tab klórtablettából készült oldatban,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plazmával, autoklávval és száraz hővel 10 és 20 ciklusos eljárásoknak vetettük alá, protokoll szerint. Mikrobiológiai, citotoxicitási vizsgálatokat végeztünk. Anyagtani tulajdonságaikat ShoreD keménységvizsgálattal, Charpy-teszttel, hárompontos hajlítóvizsgálattal és szakítószilárdság vizsgálattal, törési felületüket SEM-mel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ABS, HIPS, PETG, PLA autokláv vagy hőlégsterilezés közben deformálódik. Néhány fontosabb eredmény: ABS -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plazma (Szakítószilárdság: 2212 MPa ± 114 MPa-ról 2400 MPa ± 31.4 MPa-ra), HIPS - etanol (ShoreD: 70.24 ± 1.86 -› 74.3 ± 1.38), PETG -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plazma (Charpy-teszt: 26.5 kJ/m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 ± 2.9 kJ/m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-ről 22.8 kJ/m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± 11,0 kJ/m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-re), PLA -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plazma (Charpy-teszt: 19.4 kJ/m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± 1.5 kJ/m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-ről 15.1 kJ/m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± 1.8 kJ/m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-re), PA - autokláv (Charpy-teszt: 1756 MPa ± 29.6 MPa-ról 1410 MPa ± 19.4 MPa-ra), White Resin - etanol (Charpy-teszt: 16.5 kJ/m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± 3.0 kJ/m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-ről 6.7 kJ/m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± 1.64 kJ/m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-re), Dental -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plazma (hárompontos hajlítóvizsgálat: 2580 MPa ± 293 MPa-ról 1970 MPa ± 73.1 MPa-ra).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Anyagonként a következő ajánlásokat tesszük: ABS: etanol, suma tab; HIPS: etanol, suma tab,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plazma; PETG: etanol, suma tab; PLA: etanol, suma tab,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plazma, PA: autokláv, szárazhő; White Resin: suma tab,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plazma; Dental: autokláv, szárazhő,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plazma.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87384">
    <w:multiLevelType w:val="hybridMultilevel"/>
    <w:lvl w:ilvl="0" w:tplc="96854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87384">
    <w:abstractNumId w:val="182873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139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