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RITTER PHARMD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rittermesi@gmail.com</w:t>
            </w:r>
            <w:r w:rsidRPr="002361E2">
              <w:rPr>
                <w:i/>
              </w:rPr>
              <w:br/>
            </w:r>
            <w:r w:rsidR="00A96AEC">
              <w:t>Pharmacy</w:t>
            </w:r>
            <w:r w:rsidR="00A96AEC"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 Csekő MD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Zsuzsanna Helyes MD Phd DSc</w:t>
            </w:r>
          </w:p>
          <w:p w:rsidR="00DB4822" w:rsidRDefault="00DB4822" w:rsidP="009763E0">
            <w:pPr>
              <w:pStyle w:val="Konzulensektitulus"/>
            </w:pPr>
            <w:r w:rsidRPr="00DB4822">
              <w:t>full 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Protective effect of sigma-1 receptor agonist fluvoxamine in endotoxin-induced acute lung injury mouse model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87636">
    <w:multiLevelType w:val="hybridMultilevel"/>
    <w:lvl w:ilvl="0" w:tplc="67392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87636">
    <w:abstractNumId w:val="840876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517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