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DAKOS KIRA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d.kira00@icloud.com</w:t>
            </w:r>
            <w:r w:rsidRPr="002361E2">
              <w:rPr>
                <w:i/>
              </w:rPr>
              <w:br/>
            </w:r>
            <w:r w:rsidR="00A96AEC">
              <w:t>molekuláris bionika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HORVÁTH-VARGA RÉKA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hwgreka@gmail.com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Tolnai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fő- és mellékáramú kapnográfia összehasonlítása spontán légző felnőttekben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kapnográfia a kilégzett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légzési cikluson belüli változásának követésével hasznos információt nyújt a ventillációs-perfúziós összefüggésekről és a légzőrendszer mechanikai állapotáról. Korábbi vizsgálataink során kimutattuk a mellékáramú kapnográfia (SS) korlátait a standard főáramú (MS) technikával szemben az alaktényezők és légzési holtterek tekintetében. Bár a kapnográfia spontán légző betegekben is egyre nagyobb teret nyer, az így mért MS és SS felvételekből meghatározható kapnogram-paraméterek összefüggései nem tisztázottak.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Egyidejű MS és SS idő- illetve térfogatalapú kapnográfiás méréseket végeztünk egészséges, spontán lélegző felnőtteken (n=33). Korrelációs és Bland-Altman analízist használtunk az MS és SS technikákkal kapott paraméterek összefüggéseinek és egyezéseinek értékelésére, beleértve a kilégzésvégi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koncentrációt (ETCO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), a harmadik fázis meredekséget (S3T) és az egy ciklusban kilélegzett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mennyiségét (VCO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Erős korreláció és jó egyezés volt megfigyelhető az ETCO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-ben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=0,96; P&lt;0,001; eltérés és egyezési határok -5,21±11,16%) és a VCO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-ben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=0,99; P&lt;0,001; -1,55±16,50%) MS és SS technikákkal mérve. Az S3T esetében szignifikáns korrelációt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=0,81; P&lt;0,001) és szélesebb egyezési tartományt kaptunk (59,2±69,1%). A térfogat alapú alaktényezőket és a légzési holttereket az SS nem tudta megbízhatóan becsülni.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mellékáramú kapnográfia, a páciens minimális kooperációjával alkalmas a tüdő ventilációjára és perfúziójára vonatkozó paraméterek monitorozására az ETCO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 VCO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mérésével. Spontán légző felnőttekben azonban főáramú kapnográfia szükséges a térfogat alapú indexek pontos méréséhez, vagyis az egyenetlen alveoláris ürülést, a ventillációs-perfúziós illeszkedést és a légzési holttereket tükröző paraméterek meghatározásához.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OTKA-NKFIH FK134274, Magyar Pulmonológiai Alapítvány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37839">
    <w:multiLevelType w:val="hybridMultilevel"/>
    <w:lvl w:ilvl="0" w:tplc="64269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37839">
    <w:abstractNumId w:val="32737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932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