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DECKER SZONJA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decker.szonja@gmail.com</w:t>
            </w:r>
            <w:r w:rsidRPr="002361E2">
              <w:rPr>
                <w:i/>
              </w:rPr>
              <w:br/>
            </w:r>
            <w:r w:rsidR="00A96AEC">
              <w:t>Ápolás és betegellátás gyógytornász szakirány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DEÁK DARINA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deakdarina@gmail.com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Ápolás és betegellátás gyógytornász szakirány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Koller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hasi és a mellkasi légzés mértéke és részvétele különböző testhelyzetekben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légzés biztosítja a megfelelő gázcserét, ami szükséges a kardiorespiratorikus rendszer optimális működéséhez. A teljes légzés kialakításában a hasi (HL) és a mellkasi légzés (ML) vesz részt, melyek ritmikus változása (légzési pumpa) hozzájárul a vénás vér visszaáramlásához a jobb pitvarba. Feltételeztük, hogy nyugalmi helyzetben, a különböző testhelyzetekben a hasi és mellkasi légzés mértéke és részesedése különböző.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Nyugalmi állapotban, különböző testhelyzetekben, megmérni a hasi és a mellkasi légzés mértékét, részesedésüket és a légzés frekvenciáját.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Fiatal nőkben és férfiakban (n=14; életkor:21,3±1,8 év), nyugodt be- és kilégzések során, feszültségmérő pletizmográfiás légzési övekkel mértük a has és a mellkas körfogatának változásait (feszültség/mV) a következő testhelyzetekben: álló (á), ülő (ü), háton (h), hason fekvő (hf), négykézláb (n). Az öveket a mellkasra és a hasra helyeztük (a középlégzési tartomány állapotában). A különböző testhelyzetekben, folyamatos légzés során, mértük a légzés amplitúdóit és a frekvenciáját. A légzési amplitúdókat a testhelyzetenként felvett maximális ki- és belégzési kitérésekhez normalizáltuk. A testhelyzetek közötti eltéréseket ismétléses varianciaanalízissel vizsgáltuk. A statisztikai próba eredményét p&lt;0,05 esetén vettük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különböző testhelyzetekben a légzési frekvencia (1/perc) nem változott szignifikánsan (ü:15,0; á:15,2; h:14,7; hf:14,9; n:13,8). Azonban, a HL és ML légzés százalékos részaránya jelentősen változott. A hasi légzés fokozatosan nőtt, míg a mellkasi fokozatosan csökkent a következő sorrendben: ü:62/38%; á:65/35%; h:75/25%; hf:61/39%; n:55/45%. Pl. a HL szignifikáns nagyobb volt háton, mint az ML, míg négykézláb a HL és ML között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Nyugalmi légzés során a légzési frekvencia állandósága mellett, a testhelyzet jelentősen befolyásolja a hasi és mellkasi légzés mértékét és részvételét a teljes légzésben. Ezért feltehető, hogy a különböző testhelyzetben a légzési pumpa különbözőképpen támogatja a vénás vér visszaáramlását, ami jövőbeli kutatás tárgya. Kutatásunk felhívja a figyelmet arra, hogy a hasi és mellkasi légzés mértékének és arányának optimalizálása elősegítheti a betegek és sportolók jobb légzését és ezzel fokozottabb fizikai teljesítmény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26401">
    <w:multiLevelType w:val="hybridMultilevel"/>
    <w:lvl w:ilvl="0" w:tplc="49176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26401">
    <w:abstractNumId w:val="27926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940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