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AL-GHARATI YASMIN ZUBEIDA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jaszminka21@gmail.com</w:t>
            </w:r>
            <w:r w:rsidRPr="002361E2">
              <w:rPr>
                <w:i/>
              </w:rPr>
              <w:br/>
            </w:r>
            <w:r w:rsidR="00A96AEC">
              <w:t>dietetikus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FÖLDVÁRI - NAGY KINCSŐ CSEPKE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fnkcsepke@gmail.com</w:t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>Középiskolai hallgató</w:t>
            </w:r>
          </w:p>
          <w:p w:rsidR="00DB4822" w:rsidRDefault="00DB4822" w:rsidP="004D7940">
            <w:pPr>
              <w:pStyle w:val="Hallgatointezmeny-kar"/>
            </w:pPr>
            <w:r>
              <w:t>Kutató Diákok Országos Szövetsége 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Lenti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SE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Földvári-Nagy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SE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Éliás Anna Júlia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SE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Veres Dániel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Probiotikum szedés hatása a butirát termelésre – metaanalízis és szisztematikus elemzés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probiotikumok széles körben használt, pozitív élettani hatásúnak promotált étrendkiegészítők, amelyeket feltételezett pozitív hatásuk miatt egészséges emberek is rendszeresen fogyasztanak. Habár számos kutatást végeztek a témában, a potenciális hatások összegzése továbbra is hiányos. Az egyik vélt előnye a probiotikumok szedésének a rövid szénláncú zsírsavak termelésének fokozása. Az élelmi rostok mikrobiális fermentációjának fő terméke a bélben a butirát, melynek hámvédelem- és oxidatív státusz javító, valamint bélmozgást moduláló hatás tulajdonítható, és protektív hatású a vastagbél karcinogenezisben és a gyulladásos folyamatokban.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Célunk annak vizsgálata, hogy egészséges populációban módosítja-e a probiotikumok szedése a széklet-butirát szintet.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Szisztematikus keresést végeztünk 2022. 03. 30-án MEDLINE, Embase és Cochrane adatbázisokban a PROSPERO-ban (CRD42022286137) rögzített keresőkulcs alapján. A metaanalízishez 7203 cikk került áttekintésre, melyből 263 felelt meg az általános bevonási kritériumoknak (minden cikket két-két vizsgáló értékelt, Cohen kappa értéke: 0,95 és 0,90), amelyből 11 cikk alapján 539 alany adatai voltak alkalmasak a széklet-butirát koncentráció változásának statisztikai elemzésére. Hatásmutatónak az eltérő mérési technikák miatt a standardizált átlagos különbséget (SMD, Hedges’s g) választottuk. Az SMD konfidencia intervallummal (CI) történő becsléséhez a várható heterogenitás miatt random-hatásos modellt használtunk, inverz variancia módszerrel. A τ2 heterogenitási mutatót maximum-likelihood megoldással számítottuk.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probiotikumot szedő és nem szedő populációk között a széklet-butirát szintekben nem mutatható ki különbség az adatok kvantitatív szintézise alapján (SMD=0,11; 95% CI: [-0,15; 0,37], p=0,365; heterogenitás: I2=40% [0%; 70%]).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Eredményeink alapján a probiotikum szedése legfeljebb kis hatással van a székletből kimutatható butirát koncentrációra, de ez a hatás ekkora elemszámnál statisztikailag nem kimutatható egészséges emberek esetén. Tehát nem igazolható a probiotikum szuplemetáció széklet-butirát koncentrációra gyakorolt klinikailag lényeges és statisztikailag szignifikáns hatása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935515">
    <w:multiLevelType w:val="hybridMultilevel"/>
    <w:lvl w:ilvl="0" w:tplc="28147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935515">
    <w:abstractNumId w:val="109355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58134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