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PÁLMAI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dori.palmai.95@gmail.com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Rónaszéki Aladár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Máj steatosis non-invazív vizsgálata 1-es típusú diabetes mellitusban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 alkoholos zsírmáj betegség (NAFLD) gyakori előfordulása 2-es típusú diabetesben (T2DM) jól ismert tény. Az összefüggés gyakorisága miatt az Amerikai és az Európai Diabetes Társaság ajánlásai között szerepel a T2DM szövődményeként az NAFLD szűrése. Kevésbé ismert, hogy 1-es típusú diabetes mellitusban (T1DM) is kimutatható az NAFLD halmozódása, ebből kifolyólag napjainkban széleskörű vizsgálatok zajlanak a két betegség együttes előfordulása közötti kapcsolat felderítésére.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Prospektív vizsgálatunk során a Semmelweis Egyetem Belgyógyászati és Hematológiai Klinikán kezelt T1DM betegek közül válogattuk be a 42 pácienst. A rutin laboratóriumi eredményekből, és a klinikai adatokból a máj steatosist jellemző HSI (Hepatic Steatosis Index) érték kiszámítását végeztük. A betegek ultrahang vizsgálatai során a máj elzsírosodás meghatározására alkalmas TAI (Tissue Attenuation Imaging), TSI (Tissue Scatter Distribution Imaging) értékeket Samsung RS85 Prestige ultrahang készülékkel mértük a Semmelweis Egyetem Orvosi Képalkotó Klinikán. Elemeztük a klinikai paraméterek (életkor, diabetes fennállási idő, BMI, HbA1c, inzulin kezelés), a máj ultrahang értékek, és a HSI  korrelációját. A korreláló értékekre egyszeres lineáris és többszörös lineáris regressziós elemzést is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HSI szignifikánsan korrelált a TAI (r=0,405; p=0,021), és a TSI-vel (r=0,387; p=0,028), valamint szignifikáns p-értéket jelzett az egyszeres lineáris regressziós elemzés során a TAI (β=28,529; p=0,0214; R2 = 0,1364), illetve TSI (β=0,2032; p=0,0285; R2 = 0,1218) értékek esetén is. A TAI szignifikáns korrelációt mutatott a BMI értékével (r=0,518; p=0,001), valamint a lineáris összefüggés is igazolódott (β=0,007851; p=0,00104; R2 = 0,001036).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máj korai stádiumú elzsírosodását jelző UH és labor vizsgálati módszerek T1DM-ben is megfelelően alkalmazhatónak bizonyultak. Vizsgálataink alapján T1DM-ben a betegek testsúlya befolyásolja leginkább a máj steatosis kialakulását, ezért különösen fontos odafigyelni T1DM-ben a hyperinzulinaemia elkerülésére a kezelés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55994">
    <w:multiLevelType w:val="hybridMultilevel"/>
    <w:lvl w:ilvl="0" w:tplc="32590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55994">
    <w:abstractNumId w:val="903559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626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