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BÉNYEI ERIK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benyei.erik@gmail.com</w:t>
            </w:r>
            <w:r w:rsidRPr="002361E2">
              <w:rPr>
                <w:i/>
              </w:rPr>
              <w:br/>
            </w:r>
            <w:r w:rsidR="00A96AEC">
              <w:t>Endokrinológiai Tanszék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WELSCH LILLA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welilla98@gmail.com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Endokrinológiai Tanszék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Tóth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Tőke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Mitotan terápia mellékvesekéreg carcinómában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mellékvesekéreg carcinoma (ACC) ritka, rossz prognózisú megbetegedés. Gyógyszeres kezelésére eddig egyedül a szteroid bioszintézis gátló mitotan került törzskönyvezésre. A mitotan hatását az ún. terápiás tartományban (TT), 14-20 mg/L közti plazma koncentrációnál fejti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Centrumunk mellékvesekéreg carcinomás betegei közül a mitotan terápiában részesülők klinikopatológiai jellemzőinek összesítése. A tumorok hormonális aktivitásának és a mitotan terápia eredményességének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Retrospektív tanulmányunkban a Semmelweis Egyetem Belgyógyászati és Onkológiai Klinikán 2000.01.01 és 2022.08.31 között diagnosztizált 87 ACC-s beteg adatait elemeztük. Az adatgyűjtés a Lysosafe Service rendszer segítségével történt. Az adatok statisztikai elemzéséhez Pearson-féle khí-négyzet próbákat és log-rank teszttel végzett Kaplan-Meier-féle túlélési görbéket készítettünk az SPSS v.29 program-csomag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betegcsoportban 58 beteg (18 férfi, 40 nő, életkoruk a diagnózis idején: 49.29±14.29 év (átlag±SD)) részesült mitotan kezelésben, az esetek 2/3-ban (39 beteg) etoposid-doxorubicin-ciszplatin kemoterápiával kombinációban. 32 beteg (55.2 %) esetében a tumor hormonálisan aktív, kortizol termelő daganat volt. A mitotan TT-t a betegek átlagosan 6.9, 1-38 hónap (median, minimum-maximum) alatt érték el. A kezelés hossza 11.0, 0-115 hónap, a gyógyszer átlagos napi dózisa 3.5±1.6 gramm volt. 15 beteg esetében észleltünk a kezelés mellett mellékhatást. Szignifikánsan kevesebben voltak tartósan mitotan TT-ben azok a betegek, akiknek kortizol termelő tumoruk volt, azokhoz képest, akik hormonálisan inaktív daganattal rendelkeztek: minimum kétszer TT-ban voltak 8/29 vs. 15/23 beteg, p=0.011. A két alcsoportban a nemi arány, az életkor, a BMI, a tumorméret és a diabetes mellitus előfordulása nem különbözött. A hypertonia gyakrabban fordult elő kortizol termelő tumorok esetében (19/32 vs. 7/24; p=0.032). A mitotan TT-t legalább két mérés alkalmával elért betegek teljes túlélése (37.7±31.2 hónap (átlag±SD)) szignifikánsan hosszabbnak bizonyult az azt el nem érő betegekhez (23.5±24.0 hónap (átlag±SD)) képest (p=0.038).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Kortizol termelő tumorok esetén a betegek ritkábban értek el többszöri mérés alkalmával terápiás mitotan koncentrációt. A TT-t tartósan elérő betegek jobb teljes túléléssel asszociálhatók.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40742">
    <w:multiLevelType w:val="hybridMultilevel"/>
    <w:lvl w:ilvl="0" w:tplc="67012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40742">
    <w:abstractNumId w:val="576407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233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