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KAKNICS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kaknicszita@gmail.com</w:t>
            </w:r>
            <w:r w:rsidRPr="002361E2">
              <w:rPr>
                <w:i/>
              </w:rPr>
              <w:br/>
            </w:r>
            <w:r w:rsidR="00A96AEC">
              <w:t>Gyógyszerész alapképzés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Szöllősi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Iordan Iordanov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Újonnan kifejezett bakteriális demirisztoilázok szerepének vizsgálata a cisztás fibrózis patomechanizmusában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cisztás fibrózis (CF) egy letális monogénes betegség, hátterében a CFTR anionszelektív csatorna mutációja áll. A csatorna pórusának nyitásához két ATP molekula és a regulációs alegység PKA általi foszforilációja vagy, ahogy nemrégiben kutatócsoportunk felfedezte, puszta kötődése szükséges. A PKA katalitikus alegységének N-terminálisán egy mirisztoil-lánc (myr) segíti elő az enzim membrán-asszociációját. Bár sokáig irreverzibilis kotranszlációs módosításnak vélték ezen myr zsírsavláncot, a Shigella flexneri egyik inváziós effektor fehérjéje, az IpaJ cisztein-proteáz képes azt lehasítani, és a PKA az in vitro szubsztrátja. Elméletünk szerint CF patogén törzsek demirisztoiláz enzimei gátolhatják a PKA CFTR körüli feldúsulását, ahhoz való ideális orientációját, ezáltal a csatorna aktivációját. Végsősoron súlyosbodhat a kór lefolyása.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Célunk az volt, hogy szekvenciaillesztéssel olyan S. flexneri IpaJ homológ fehérjéket keressünk, melyek a CF-et felülfertőző bakteriális törzsek genomjában szerepelnek, és megvizsgáljuk, a PKA vajon szubsztrátjuk-e.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Célfehérjéinket rekombináns úton előállítottuk, tisztítottuk, majd aktivitásukat TAMRA csoporttal ellátott peptidek retencióváltozásai alapján tanulmányoztuk vékonyréteg kromatográfiával (VRK).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esetek több mint 60%-ában a Pseudomonas törzs okozza a fertőződést. Szekvenciaillesztéssel azonosítottunk egy S. flexneri IpaJ-vel analóg P. fluorescens enzimet (P. flexneri IpaJ), melyet újonnan BL21 E. Coli sejtekben fejeztünk ki. Tisztítás után a fehérjék demirisztoiláz aktivitását és stabilitását a PKA N-terminálisát mimikáló myr-PKA-TAMRA peptiden, a PKA aktivitására kifejtett hatásukat pedig TAMRA-Kemptide szubsztrát jelenlétében vizsgáltuk VRK technikával. Mindkét enzim nagyrészt már 10 perc alatt lehasította a myr-csoportot a peptidről, a PKA foszforilációs képességére azonban nem voltak hatással.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Eredményeink arra engednek következtetni, hogy a S. flexneri és P. fluorescens IpaJ fehérjék valóban demirisztoiláz enzimek, a PKA a szubsztrátjuk, és aktivitásuk nem befolyásolja annak kináz funkcióját. A P. fluorescens enzim kevéssé stabil, így jövőbeli céljaink közt szerepel stabilitásának növelése. Lévén kísérleteink során ezen enzimek aktivitását in vitro vizsgáltuk, in vivo szerepük tanulmányozása szintén jövőbeli kutatásaink részét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23585">
    <w:multiLevelType w:val="hybridMultilevel"/>
    <w:lvl w:ilvl="0" w:tplc="50133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23585">
    <w:abstractNumId w:val="20023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784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