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GYÖNGYÖSI HELGA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helgagyongyosi@gmail.com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Nemcsik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akkreditált oktató,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rendelői és ambuláns centrális vérnyomás és augmentációs index meghatározása két módszerrel és ezek változása életmódváltoztatás vagy antihipertenzív terápia után hipertóniás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centrális szisztolés vérnyomás (cSBP) és az augmentációs index (Aix) mérhető rendelői körülmények között és ambulánsan is, 24 órás monitorozás során. Vizsgálatunk célja a rendlői brachialis szisztolés vérnyomás (bSBP) mérése volt oszcillometriával, a cSBP és Aix rendelői körülmények között, valamint a brachialis SBP, cSBP és Aix mérése 24 órás beállításban, két kalibrációs módszerrel. Ezt követően az életmódváltoztatás vagy a vérnyomáscsökkentő gyógyszeres kezelés megkezdése után bekövetkezett változások összehasonlítását tűztük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bSBP-t Omron M3 készülékkel mértük. A rendelői cSBP-t és az Aix-t tonometriás PulsePen készülékkel (PP cSBP, PP Aix), míg a 24 órás ambuláns brachialis SBP-t (24h bSBP), cSBP-t és Aix-t (24h Aix) Mobil-O-Graph-al mértük. A 24 órás cSBP kiszámításához mind a szisztolés/diasztolés, mind a szisztolés/átlagos vérnyomás kalibrációs módszereket figyelembe vettük (24 órás cSBP C1 és 24 órás cSBP C2). Új hipertóniás betegeknél a méréseket a vérnyomáscsökkentő gyógyszeres kezelés megkezdése után 3 hónappal, fehérköpeny hipertóniás betegeknél életmódváltás után 12 hónappal megismételtük.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105 beteg került bevonásra, köztük 22 új hipertoniás (HT) és 22 fehérköpeny hipertóniás (WhHT). A bSBP (140,8 ± 17 Hgmm) magasabb volt, mint a PP cSBP (128,2 ± 13,1 Hgmm, p&lt;0,05). A 24 órás bSBP (128,3 ± 10,3 Hgmm) magasabb volt, mint a 24 órás cSBP C1 (117,8 ± 9,3 Hgmm, p&lt;0,05), de megegyezett a 24 órás cSBP C2-vel (131,1 ± 11,1 Hgmm). A PP Aix (13,6 ± 13,6%) alacsonyabb volt, mint a 24 órás Aix (22,3 ± 7,1%, p&lt;0,05). Antihipertenzív terápia hatására a bSBP (Δ20,4 Hgmm) és PP cSBP (Δ16 Hgmm) jelentősen csökkent, a 24 órás bSBP (Δ10,9 Hgmm), a 24 órás cSBP C1 (Δ10,1 Hgmm) és a 24 órás cSBP C2 (Δ9 mmHg) egyenlő mértékben csökkent (p&lt;0,05). A PP Aix nem változott, míg a 24h Aix mérsékelten változott (Δ2%, p&lt;0,05). Életmódbeli változtatások hatására csak a bSBP változott jelentősen (Δ6,2 Hgmm)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rendelői és a 24 órás cSBP értékei különböző kalibrációs módszerekkel jelentősen eltérnek egymástól. Gyógyszeres kezelés hatására 24 órás mérések során kisebb változások figyelhetők meg, mint a rendelői cSBP-ben, de 24 órás mérésnél a cSBP értékek hasonlóan csökkentek a két kalibrációs módszerrel. Ezek az eredmények hasonlóságra utalnak a rendelői cSBP és a 24 órás bSBP nagyságrendjének változásaiban hasonló körülmények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71981">
    <w:multiLevelType w:val="hybridMultilevel"/>
    <w:lvl w:ilvl="0" w:tplc="91013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71981">
    <w:abstractNumId w:val="377719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900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