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KARÁCSONY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kg.karacsony@gmail.com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WALFORD  GUILLAUME P.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walford.g@hotmail.fr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Dorina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SE- ÁOK, ELKH- SE Cerebrovaszkuláris és Neurokognitív Betegségek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D-vitamin receptor hiány cerebrovaszkuláris adaptációra kifejtett hatása hiperandrogén egér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Irodalmi adatok alapján a D-vitamin hiány (VDD) hozzájárulhat az ischaemiás stroke kialakulásához és súlyosabb lefolyásához. Korábbi eredményeink alapján hím egerekben a D-vitamin receptor hiány csökkenti a cerebrovaszkuláris adaptáció hatékonyságát féloldali artéria carotis communis okklúziót (CAO) követően. Azonban a VDD következményeinek kialakulásában nemi különbségek állhatnak fenn, melyben feltételezhető a szexuál szteroidok (ösztrogének, androgének) befolyásoló hatása.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Jelen vizsgálatunk célja a női hiperandrogén állapot hatásának vizsgálata a VDD cerebrovaszkuláris következményeire.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Kutatásunkat felnőtt, nőstény D-vitamin receptor géndeficiens (KO) és vad típusú (WT) egereken végeztük. Az egerek egy része öt héten keresztül transzdermális tesztoszteron kezelésben (TT) részesült (TT-WT, TT-KO). A cerebrokortikális véráramlást (CoBF) in vivo laser-speckle technikával mértük anesztézia alatt. A CoBF nyugalmi értékhez viszonyított változásait a frontoparietális és temporális agyi régiókban vizsgáltuk a CAO-t követően 5 percig. A mérés során folyamatosan monitoroztuk az állatok élettani paramétereit (oxigén-szaturáció, vérnyomás), a kísérlet végén pedig meghatároztuk az artériás vérgáz és sav-bázis értékeket.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kezeletlen WT és KO egerek között nem volt szignifikáns különbség a CAO-hoz való adaptáció hatékonyságában. Az elzárás oldali frontoparietális régióban viszont a CAO elhúzódóbb CoBF csökkenést okozott a TT-KO egyedekben a többi csoporthoz képest (pl. CoBF csökkenés CAO után egy perccel (%): WT 8, KO 9, TT-WT 9, TT-KO 16), ami a kompenzáció romlására utal. Hasonlóan a TT-KO egerek adaptációja romlott a legjelentősebben a temporális régióban a WT egerekhez képest (pl. CoBF csökkenés CAO után egy perccel (%): WT 12, KO 13, TT-WT 15, TT-KO 20). Az ellenoldali agyfélteke véráramlásában és a monitorozott fiziológiai paraméterekben nem volt szignifikáns különbség a csoportok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arra utalnak, hogy önmagában a VDD nem rontja a cerebrovaszkuláris adaptációt artéria carotis okklúziót követően nőstény egerekben. Ezzel szemben a magas androgénszinttel járó kórképekben kifejeződhetnek a VDD káros cerebrovaszkuláris hatásai, melynek hátterében a VDD és a nemi hormonok interakciója állhat.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Támogatás: EFOP-3.6.3-VEKOP-16-2017-00009, PD-143327, ÚNKP-22-4-II-SE-17, TKP2021-EGA-25, K-135683, K-139230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18191">
    <w:multiLevelType w:val="hybridMultilevel"/>
    <w:lvl w:ilvl="0" w:tplc="58357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18191">
    <w:abstractNumId w:val="354181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151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