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PEREY-SIMON BERNADETT KATINKA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perey.s.berni@gmail.com</w:t>
            </w:r>
            <w:r w:rsidRPr="002361E2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Balla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Kinga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angiotenzin II aktiválta koleszterin-25-hidroxiláz génexpressziójának vizsgálata vaszkuláris simaizomsejtekben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angiotenzin II (AngII) egy vazoaktív hormon, ami szerepet játszik a kardiovaszkuláris betegségek kialakulásában. Az oxiszterolok, mint például a koleszterin-25-hidroxiláz (CH25H) enzim terméke, a 25-hidroxikoleszterin (25-HC), szintén elősegítheti ezen elváltozások kialakulását. Az irodalomban nincs adat a vaszkuláris simaizomsejtekben történő AngII mediált Ch25h indukcióról.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kutatásunk célja az AngII és a 25-HC közötti kapcsolat, valamint a Ch25h indukciójához vezető jelátviteli út vizsgálata volt vaszkuláris simaizomsejtekben.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kísérleteinkben patkány aorta thoracicából származó primer vaszkuláris simaizomsejteket használtunk fel, melyekben az AngII hatására történő Ch25h génexpresszió változását vizsgáltuk RNS szekvenálással, és a továbbiakban qRT-PCR eljárással. A Ch25h-hoz kapcsolódó jelátviteli utak feltárásához farmakológiai megközelítést alkalmaztunk, a candesartan (1-es típusú AngII-receptor (AT1-R) blokkoló), az YM-254890 (G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-inhibitor) és az SB202190 (p38 MAPK inhibitor)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RNS szekvenálás és a qRT-PCR analízis alapján az AngII szignifikánsan fokozza a Ch25h expressziót. A stimulus után 1 órával a legmagasabb a Ch25h mRNS szintje. A candesartan teljes mértékben megszüntette az AngII indukált Ch25h kifejeződését. Az AT1-R szignalizációs útjában betöltött szerepe miatt vizsgáltuk a 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-proteint. Az YM254890 előkezeléssel a Ch25h szint emelkedése megszűnt. A p38 MAPK inhibitor SB202190 az AngII indukált Ch25h expressziót teljes mértékben gátolta. Vizsgáltuk a CH25H enzim termékének, a 25-HC-nek a szintjét az AngII-vel stimulált vaszkuláris simaizomsejtek felülúszójában. Azt tapasztaltuk, hogy a 25-HC koncentráció 4 órával a stimulust követően a legmagasabb (átlagosan 8,2 ng/ml), ami kb. a 8-szorosa a nem stimulált sejtek felülúszójában mért értékhez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Eredményeinkből arra következtethetünk, hogy az AngII szignifikánsan emeli a Ch25h szintet a patkány vaszkuláris simaizomsejtekben, és ez AT1-R és 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-fehérje függő változás. A p38 MAPK fontos szerepet játszik a Ch25h indukcióban. A CH25H termékének, a 25-HC-nek a szintje emelkedett a simaizomsejtek felülúszójában, ami azt bizonyítja, hogy a CH25H enzim aktív a vaszkuláris simaizomsejtekben, és hogy e sejtek az extracelluláris 25-HC egyik forrásaként szolgálhatnak.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77744">
    <w:multiLevelType w:val="hybridMultilevel"/>
    <w:lvl w:ilvl="0" w:tplc="98580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77744">
    <w:abstractNumId w:val="141777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841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