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VÁMOSI BOLDIZSÁR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vamosi.boldizsar@gmail.com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Enyedi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Tamás Szimonetta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leukotrién B4 szerepe a neutrofil granulociták migrációjában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leukotrién 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(LTB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kemoattraktánsként fontos szerepet játszik a gyulladás és sebgyógyulás első lépéseiben. A mediátor által aktivált intracelluláris jelpálya már jól ismert, de endogén felszabadulásának mintázatáról, valamint a neutrofil rajzás során betöltött szerepéről még kevés ismeret áll rendelkezésünkre.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az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endogén felszabadulási mintázatának, valamint a molekula által kiváltott neutrofil migráció és rajzás pontosabb megismerése.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endogén receptorának (BLT-1/block lipid transport-1) harmadik intracelluláris hurkába cirkulárisan permutált zöld fluoreszcens fehérjét illesztettünk, így létrehoztunk egy fluoreszcens bioszenzort (GEM-LTB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), melyben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jelenléte fluoreszcencia intenzitásváltozást vált ki. Szenzorunkat HEK293A sejtekben kifejezve optimalizáltuk és karakterizáltuk. Egerek csontvelejéből izolált neutrofil granulocitákat fMLP-vel stimuláltunk, majd szenzorunk segítségével vizsgáltuk az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szekrécióját. Kontroll gyanánt a sejtek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termelését ELISA méréssel igazoltuk. Létrehoztunk továbbá egy GEM-LTB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-et expresszáló transzgenikus zebradánió-vonalat, melyben a neutrofil granulociták steril sebzésre válaszul adott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termelését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egerek csontvelejéből izolált neutrofil granulociták fMLP stimulus hatására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-et termeltek. A stimulált sejteket megfigyelve, szenzorunk segítségével akár egyedi neutrofilek környezetében kialakuló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hullámokat is ki tudtunk mutatni. Ezzel párhuzamosan a környező neutrofilekben a növekvő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koncentráció irányába nyúló állábak képződését észleltük. Transzgenikus, GEM-LTB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-et expresszáló zebradániók farokúszójának steril sebzését követően endogén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felszabadulást mértünk, melyet az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termelődését fokozó A23187 kalcium ionofórral serkenteni tudtunk. A kontrollként alkalmazott, az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termelődését gátló zileutonnal kezelt lárvákban nem alakult ki hasonló válasz.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Létrehoztunk egy új fluoreszcens bioszenzort, melynek segítségével mind in vitro, mind in vivo vizsgálni tudjuk az LTB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endogén felszabadulásának tér- és időbeli mintázatát, valamint neutrofil granulocitákra gyakorolt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76921">
    <w:multiLevelType w:val="hybridMultilevel"/>
    <w:lvl w:ilvl="0" w:tplc="74854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76921">
    <w:abstractNumId w:val="92976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037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