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DELI DOROTTYA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delidorka@gmail.com</w:t>
            </w:r>
            <w:r w:rsidRPr="002361E2">
              <w:rPr>
                <w:i/>
              </w:rPr>
              <w:br/>
            </w:r>
            <w:r w:rsidR="00A96AEC">
              <w:t>Egészségügyi mérnök 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Futosi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Mócsai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Tirozin kináz-gátlók preklinikai vizsgálatára alkalmas intracelluláris tirozin-foszforiláció mérésén alapuló gyors in vivo vizsgálati módszer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tirozin-kinázok a jelátviteli folyamatokban játszott kulcsfontosságú szerepük révén fontos terápiás célpontok egyes hematológiai és gyulladásos betegségek kezelésében. Munkacsoportunk kimutatta, hogy a tirozin-kináz jelpályák esszenciálisak a neutrofil granulocitákban egyes autoimmun gyulladásos folyamatok kialakulásához. A neutrofil-működést célzó tirozin kináz-gátló fejlesztések hatékonyságának fokozására jelen munkánk során beállítottunk egy gyors in vivo vizsgálati módszert, mely a nyugvó keringő egér neutrofilek bazális tirozin-foszforilációjának mérésén alapszik.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Vad típusú egerektől származó vérmintát fluoreszcensen jelölt Ly6G-specifikus antitesttel festettünk. Fixálást és permeabilizálást követően fluoreszcensen jelölt monoklonális anti-foszfotirozin vagy izotípus kontroll antitest segítségével jelöltük a tirozinon foszforilált fehérjéket sejten belül. Az intracelluláris festődés alapján a neutrofil-populáción belül áramlási citométer segítségével határoztuk meg a bazális tirozin-foszforiláció mértékét. A specifikus kötődés vizsgálatára szolubilis foszfotirozinnal előkezelt anti-foszfotirozin antitestet használtunk. Vizsgáltuk a mieloid-specifikus Src-család-hiányos (Hck–/–Fgr–/–Lyn–/–) neutrofilek, valamint az Src-kináz gátló dasatinibbel 1-50 mg/kg dózisban kezelt vad típusú egerekből származó neutrofilek bazális tirozin-foszforilációját.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Módszerünkkel robusztus bazális tirozin-foszforilációt mutattunk ki a nyugvó keringő neutrofilekben, mely izotípus kontroll vagy szolubilis foszfotirozinnal előtelített anti-foszfotirozin antitestek alkalmazásával lényegében megszűnt. A vad típusú sejtekhez képest Hck–/–Fgr–/–Lyn–/– neutrofilek tirozin-foszforilációs jel drámai mértékben csökkent. A kísérleti állatok 50 mg/kg dasatinibbel történő kezelése szintén hatékonyan csökkentette a bazális tirozin-foszforilációt a kontroll csoporthoz képest. Kinetikai és dózis-hatás vizsgálataink során a maximális hatást minden esetben 2 órával a gátlószer beadása után detektáltuk és már 5 mg/kg dasatinib kezelésnél erőteljes a tirozin-foszforiláció csökkenést mutattunk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vizsgálati módszerünk alkalmas szájon át beadott tirozin-kináz gátlók in vivo hatásának nagyfelbontású és hatékony vizsgálatára, mely hozzájárulhat a tirozin kináz-gátlást célzó gyógyszerfejlesztések hatékonyságának növelésére a 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42177">
    <w:multiLevelType w:val="hybridMultilevel"/>
    <w:lvl w:ilvl="0" w:tplc="72105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42177">
    <w:abstractNumId w:val="435421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83786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