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MELINDA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lindiant8@gmail.com</w:t>
            </w:r>
            <w:r w:rsidRPr="002361E2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MÁRTON PÉTER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mpeti586@gmail.com</w:t>
            </w:r>
            <w:r w:rsidRPr="002361E2">
              <w:rPr>
                <w:i/>
              </w:rPr>
              <w:br/>
            </w:r>
            <w:bookmarkEnd w:id="1"/>
            <w:r w:rsidR="00C275A3">
              <w:t>Fogorvostudomány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Ábrám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Semmelweis Egyetem, Fogorvostudományi Kar, Fogpótlástani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Saláta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Semmelweis Egyetem, Fogorvostudományi Kar, Rácz Károly Klinikai Orvostudományok Doktori Iskola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Hibrid kerámiák fedőképességének spektrofotometriai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esztétikai fogászatban széleskörűen elterjedt, kerámia- és polimerkomponensből álló hibrid kerámiák közel 10 éves múltra tekintenek vissza. Egyedülálló kettős szerkezetüknek köszönhetően szóló restaurátumok készítéséhez ideálisak. A jó esztétikai eredmény elérése érdekében a hibrid kerámiák optikai tulajdonságainak alapos vizsgálata nélkülözhetetlen. In vitro vizsgálatunk célja a különböző hibrid kerámiák fedőképességének vizsgálata a kerámia transzlucenciája, rétegvastagsága, illetve a csonkszín függvényében. Az adatok elemzésével a különféle anyagok használatára vonatkozó javaslatokat tervezünk kidolgozni, melyekkel a gyakorló fogorvosok munkáját tudjuk segíteni.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vizsgálathoz transzlucens (T) és magas transzlucenciájú (HT) hibrid kerámia (VITA Enamic) mintaszeleteket készítettünk ötféle rétegvastagságban (0,5 mm; 1,0 mm; 1,5 mm; 2,0 mm és 2,5 mm), 2M2 színben. A preparált fogat kilencféle árnyalatú (ND1, ND2, ND3, ND4, ND5, ND6, ND7, ND8, ND9) kompozit csonkanyaggal (IPS Natural Die Material) szimuláltuk. A kerámiaszeletek rögzítéséhez semleges színű próbacementet (Variolink Esthetic Try-In Paste, Neutral) használtunk 100 μm rétegvastagságban, helyfenntartó acéllemez segítségével. Minden kombinációt számításba véve 90 különböző rétegzett mintát állítottunk elő. A minták reflexiós spektrumának és színtani paramétereinek mérését a veszprémi Lighting Lab Kalibrálólaboratórium Konica Minolta CM-3700d spektrofotométerével végeztük el. Referenciának a T és HT kerámia esetén is az adott anyag 12×14×18 mm-es tömbjét tekintettük. A színkülönbséget (ΔE) a CIEDE2000 fénytechnikai szabvány segítségével számítottuk minden minta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 és HT mintáknál a kerámia rétegvastagságának növekedése a színkülönbség csökkenését eredményezi. A T minták közül 14 db, a HT minták közül 6 db esett a ΔE=0,8-es észlelhetőségi küszöb alá. Mindkét kerámiánál az ND9-es csonkanyag mellett mértük a legnagyobb színeltéréseket. A T kerámia 1,0 mm-es rétegvastagságban a 9-ből 6 csonkanyag mellett ad elfogadható eredményt (ΔE=1,8-nél kisebb), míg az ugyanilyen vastagságú HT kerámiáról ez csak 1 csonkanyag esetén mondható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hibrid kerámiák fedőképességét szignifikánsan befolyásolja a kerámia transzlucenciája és rétegvastagsága. Elszíneződött csonkok esetén a T kerámia előnyösebb választás, mint a HT kerámia.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84030">
    <w:multiLevelType w:val="hybridMultilevel"/>
    <w:lvl w:ilvl="0" w:tplc="82918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84030">
    <w:abstractNumId w:val="72984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514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