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HANNA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f.hannus97@gmail.com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Jász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Erosio dentium. Rizikóbecslés klinikai index, nyálparaméterek és kérdőív segítségével.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európai Fogászati Népegészségügyi Egyesület szakértői csoportja a fogerózió előfordulásának és kiváltó okainak vizsgálatára alkotta meg az Erosive Wear Assessment of Risk –EWAR módszert. Vizsgálati eredményeit egy tanulmány összegzi1.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eróziós fogkopások előfordulási gyakoriságának vizsgálata magyarországi 20-30 éves populációban. Az EWAR-ban megjelenő hajlamosító tényezők összevetése a közzétett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EWAR vizsgálati módszerrel 31 önkéntes bevonásával végeztünk vizsgálatot. A résztvevők a potenciálisan erozív élelmiszerekre, étkezési szokásokra vonatkozó kérdőívet töltöttek ki, és meghatároztuk a nyugalmi és stimulált nyálszekréciót. A klinikai vizsgálat során a BEWE indexet használtuk. Ebben a rendszerben a 0-2 össz BEWE érték nem jelent eróziós kockázatot, ez lett a rizikómentes csoport (BEWE no risk: BEWEnr). A kapott eredmények statisztikai elemzéséhez- khi négyzet próbát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résztvevők 33%-a (10 fő) volt nő, 67%-a (21 fő) férfi. Az átlagéletkor 24+-1,77 év. Az átlag BEWE SUM 2,19+-2,52. Energiaitalt rendszeresen fogyasztók 62%-ánál, az energiaitalt nem, vagy csak ritkán fogyasztók 92%-ánál találtunk BEWEnr-t. A legalább heti egyszer refluxos epizódról beszámolók között 25%, míg a refluxot nem tapasztalók 82%-nál fordult elő BEWEnr. Az alacsony stimulált (&lt; 1 ml/perc) nyálelválasztású személyek, 61,2%-ának, a normál stimulált nyálelválasztású személyek 92,3%-nál volt jelen BEWEnr. Ezek az összefüggések statisztikailag szignifikánsak voltak (p&lt;0,05). A többi vizsgált változó, úgy mint gyümölcslé, üdítő italok, gyümölcsök, alkoholos italok fogyasztása, az erózív italok fogyasztásának módja, jeges érzés a szájban, valamint a nyugalmi nyálszekréció nem mutatott szignifikáns összefüggést a BEWE-vel.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vizsgált potenciális rizikófaktorok közül az energiaital, a refluxos tünetek és a csökkent stimulált nyálszekréció értékek esetében szignifikánsan magasabb BEWE értéket találtunk, ami többnyire egyezik az eredeti közleményben talált eredményekkel.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76708">
    <w:multiLevelType w:val="hybridMultilevel"/>
    <w:lvl w:ilvl="0" w:tplc="90866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76708">
    <w:abstractNumId w:val="95576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554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