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ANGYAL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dorottya.angyal99@gmail.com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BALOGH FRUZSINA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baloghf98@gmail.com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Iliás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Gönczi Lóránt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Hosszú távú colectomia kockázat colitis ulcerosában az elmúlt 40 év különböző terápiás korszakaiban – Eredmények a veszprémi populációs-alapú IBD kohorsz alapján 1977-2020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Colitis Ulcerosa (UC) kezelési stratégiája jelentősen megváltozott az elmúlt 2 évtizedben az immunmodulátorok egyre növekvő alkalmazásával és a biológiai szerek megjelenésével. Kevés populációs-alapú vizsgálat áll rendelkezésre a hosszútávú colectomia kockázatról a különböző terápiás érák esetén.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A kutatás célja egy prospektív, populációs-alapú adatbázisban az 1977-2020 közötti időszak UC-betegeit vizsgálva a hosszú távú proximális progresszió és colectomiák arányának elemzése a különböző terápiás korszakokban. Jelen tanulmány a veszprémi IBD populáció alapú kohorsz folytatása, amely több mint 40 év adatait dolgozza fel.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1370 UC-beteg adatait elemeztük (férfi/nő: 702/668; medián életkor a diagnózis felállításakor: 37 év (y) (IQR: 26-51). Mind a kórházi, mind a járóbeteg-ellátás során készült leleteket összegyűjtötték és átfogóan kiértékelték a diagnózis felállításakor és a legalább évente történő felülvizsgálat során. A betegség fenotípusát a Montreali klasszifikáció alapján értékelték. A betegeket a diagnózis éve szerint három egymást követő kohorszba osztottuk: A kohorsz, 1977-1995; B kohorsz, 1996-2008; és C kohorsz, 2009-2018. Rögzítésre került a gyógyszeres terápia, az első biológiai terápiáig eltelt idő, a betegség proximális progressziója és a colectomiák. A teljes betegkövetés medián időtartama 17 év volt (IQR 9,0-24,0).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Összesen 76/1370 betegnél (5,5%) végeztek colectomiat a követés során. A colectomia kumulatív kockázata a teljes populációban 2.5% (95%CI 2.1-2.9), 4.1% (95%CI 3.5-4.7) és 6.3% (95%CI 5.5-7.1) volt 5, 10, és 20 év betegkövetés során. A colectomia kockázat összehasonlítása a biológiai és immunszuppresszív korszak előtti, immunszuppresszív – , és biológiai korszakban (A/B/C) diagnosztizált betegeknél nem mutatott statisztikailag szignifikáns különbséget: 1,7% (95%CI 1,0-2,4), 2,2% (95%CI 1,6-2,8) és 3,7% (95%CI 2,7-4,7) 5 év után; 3,5% (95%CI 2,5-4,5), 3,9% (95%CI 3,1-4,7) és 4. 5% (95%CI 3,3-5,7) 10 év után (Log Rank=0,447). A vastagbél gyulladásos érintettségének proximális progressziójának arányában sem volt szignifikáns különbség a 3 terápiás korszak betegi között. (Log Rank=0,482).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Ez a populációs-alapú kohorsz demonstrálja, hogy az UC-betegek esetében az immunmodulátorok és a biológiai terápiák növekvő alkalmazása ellenére nem változott a colectomia és a betegség progressziójának kockázata az elmúlt 40 év különböző terápiás korszakaiban.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73792">
    <w:multiLevelType w:val="hybridMultilevel"/>
    <w:lvl w:ilvl="0" w:tplc="48965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73792">
    <w:abstractNumId w:val="93373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522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