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DÓSA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dosaanna98@gmail.com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Jermendy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 Vera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pandémia hatása asphyxiás újszülöttek ellátására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világjárvány számos, nem infektológiai egészségügyi területen is éreztette hatását. A perinatális asphyxia sürgős nőgyógyászati és neonatológiai beavatkozást igénylő kórkép, ahol a jó kimenetel elengedhetetlen feltétele a korai ellátáshoz való hozzáférés, így feltételeztük, hogy a pandémia közvetett hatásait az újszülöttellátás során is érzékelhetjük. Célkitűzésünk, a COVID-19 járvány alatt klinikánkon kezelt asphyxiás újszülöttek rövid és hosszútávú kimeneteli mutatóit hasonlítjuk össze egy korábbi COVID-mentes éra kontroll csoportjával.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kohorsz vizsgálatunkban az I. Számú Gyermekgyógyászati Klinika PIC osztályán kezelt két betegpopuláció – a COVID-19 pandémia alatti (n=66), valamint egy PRE-COVID (n=105) – összehasonlító vizsgálata történt. Adatainkat saját fejlesztésű BioBank adatbázisunkból nyertük. A statisztikai elemzést a GraphPad Prism-statisztikai szoftverrel készítettük, p&lt;0,05 szignifikancia szint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születés körüli változók vizsgálatakor nem találtunk szignifikáns eltérést a két populáció között: a császármetszés és a hüvelyi szülések aránya azonos volt. Az első vérgázvizsgálatok hasonlóak voltak, de a 6. életórás vérgáz eredmények a PRE-COVID időszakban rosszabbak voltak. A 6 órás vérgáz-értékek a COVID időszakban pH 7,28 [7,24; 7,34], BE -5,3 [-10,6; -2,3] mmol/l, míg a laktát 3,6 [2,0; 8,3] mmol/l. A PRE-COVID időszakban pH 7,19 [7,08; 7,31] p=0,004, BE -9,2 [-17,2; -3,9] mmol/l p=0,006, laktát 7,1 [3,5; 13,6] mmol/l p=0,028. A pandémia alatt kevesebben voltak táplálhatók szoptatás vagy cumisüveg által, mint a korábbi időszakban (51% n=24 vs. 74% n=61), míg többen részesültek szonda (38% n=18 vs. 21% n=17) vagy parenterális (11% n=5 vs. 6% n=5) táplálásban a világjárvány előtti időszakhoz képest p=0,036. A kórházi kezelés hossza nem különbözött a két csoportban (6,7 [1,9; 10,8] nap vs. 8,4 [4,9; 10,1] nap, p=0,225).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Megállapítottuk, hogy a COVID-19 pandémia érdemben nem befolyásolta a születés körüli eseményeket, a 6 órás vérgáz eredmények javulásában szerepet játszhat, hogy az idő múlásával enyhébb asphyxiás betegek is hypothermiás kezelésben részesültek. Az elbocsátáskor észlelt kevesebb anyatejes táplálás felhívja a figyelmet arra, hogy a pandémia alatti időszakban fokozottan segíteni kell a szülőket, hogy látogathassák újszülöttjeiket.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60908">
    <w:multiLevelType w:val="hybridMultilevel"/>
    <w:lvl w:ilvl="0" w:tplc="60733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60908">
    <w:abstractNumId w:val="75260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345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