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ERHARDT JÚLIA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julcsi.erhardt@gmail.com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Árpád Ferenc,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Gyermekkori long-COVID-szindróma tünetspektrumának feltérképezése a T-sejt közvetített immundiszfunkció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Bevezető: A 2019-ben megjelent, világpandémiát okozó SARS-CoV-2 vírusinfekciót követően, a páciensek egy részében kialakuló long-COVID-szindróma jelentős életminőség érintettséggel társult. A long-COVID-szindróma igen heterogén és multiszisztémás szervi érintettséggel jár, de kialakulási patomechanizmusa jelenleg nem ismert. A T-sejtek az adaptív immunrendszer fő elemei, szervesen részt vesznek úgy a celluláris, mind a humorális immunitás kialakulásában, a virális fertőzések elleni kitüntetett szerepet játszanak.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Célunk a long-COVID-szindróma tünetspektrumának szisztematikus felmérésre volt molekulárisan igazolt akut SARS-CoV-2 fertőzésen átesett gyermekek körében, valamint a T-sejt közvetített immundiszfunkció szerepének a vizsgálata szervi érintettség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 és módszer: A Semmelweis Egyetem Gyermekgyógyászati Klinikának Tűzoltó utcai long-Covid ambulanciáján 2021.08.01- 2022.11.30 között vizsgált páciensek (N=206) kerültek kategorizálásra, a részletes T-sejt immunfenotipizáláshoz 31 főt vontunk be. A kontroll csoportból (N=51) életkorra korrigáltan 10 fő mintáját vizsgáltuk. A releváns klinikai adatok részletes feltérképezése mellett a T-sejt közvetített immunitás felmérése áramlási citometriával történt, perifériás mononukleáris sejtek immunfenotipizálása révén.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long-COVID-szindrómás gyermekek átlagéletkora 12,81 ± 2,97 év, nemi megoszlásukat tekintve 58,5%-a lány volt. Tünetspektrum szempontjából gyakorisági sorrendben előforduló tünetegyüttes a mellkasi és központi idegrendszeri (23,97%), kizárólagos központi idegrendszeri (20,47%), kizárólagos mellkasi (18,13%), valamint gasztrointesztinális és központi idegrendszeri (13,45%) érintettség jelentkezett. A CD3+ T-sejtek koncentrációja jelentősen csökkent a long-COVID-szindrómás gyermekek körében, a legnagyobb csökkenés a központi idegrendszeri érintettség csoportban volt észlelhető (1337 ± 382 sejt/µL vs. kontroll csoport 2063 ± 1047 sejt/µL). Ugyanakkor szignifikánsan csökkent CD3+CD4+ T-sejtszám volt megfigyelhető a mellkasi érintettség csoportban a kontroll csoporthoz képest (685 ± 232 sejt/µL vs. 1107 ± 573 sejt/µL).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Long-COVID-szindrómában szignifikánsan megváltozik a CD3+ T-sejtek és CD3+CD4+ T-sejtek száma, a T-sejtek aránya is jellegzetesen módosul a tünetspektrum függvényében. Előzetes eredményeink alapján a T-sejt közvetített immundiszfunkció valószínűsíthetően jelentős szerepet játszik a long-COVID-szindróma patomechanizmusában.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35373">
    <w:multiLevelType w:val="hybridMultilevel"/>
    <w:lvl w:ilvl="0" w:tplc="47693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35373">
    <w:abstractNumId w:val="342353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20080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