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NÁDASI TAMÁS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nadasi.tamas97@gmail.com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Egyed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Gyermekgyógyász szakorvosjelölt,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Folyadékbiopsziai markerek vizsgálata molekuláris onkogenetikai módszerekkel gyermekkori akut limfoblasztos leukémiában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gyermekkori akut limfoblasztos leukémia (ALL) napjainkban közel 90%-ban gyógyítható, azonban a túlélés esélye jelentősen alacsonyabb a központi idegrendszer (KIR) érintettsége esetén. A cerebrospinális térben arany standardnak számító leukémiadiagnosztikai eljárások csak a keringő blasztok detektálásán alapulnak, az agyhártyákon megbújó sejteket nem érzékelik, ezért számos esetben álnegatív eredményt mutatnak.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Célunk olyan, liquorból kimutatható biomarkereket azonosítani, amelyek klinikailag jól használható indikátorai lehetnek az ALL-es gyermekek KIR érintettségének, valamint a liquor lokalizációjú mérhető reziduális betegségnek (MRD).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ALL-es gyermekek (n=33) kezelés előtt és a kezelés későbbi időpontjaiban vett liquormintáiból (n=56) mikroRNS-eket (miR) és sejtmentes DNS-t (cfDNS) izoláltunk (miRNeasy és QIAamp circulating nucleic acid kit, Qiagen). Ezzel párhuzamosan újgenerációs szekvenálással (MiSeq platform, Illumina) azonosítottuk a tumorasszociált mutációs mintázatot és individuális IG/TCR klonalitásmarkereket a betegek blasztdús csontvelői mintáiban. A liquorból izolált nukleinsav-frakciókban droplet digitális PCR-rel (QX200 System, Bio-Rad) mértük a betegspecifikus markerek és kandidáns miR-ek expresszióját. Többszörös regresszióval és ANOVA-val vizsgáltuk a normalizált miR és cfDNS kópiaszámok, valamint a mutációs adatok összefüggését a KIR érintettség fokával.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betegek három csoportjának (KIR érintettséggel biztosan nem, valószínűleg, illetve biztosan rendelkezők) liquormintáiban egy potenciális leukémia-marker, a miR-XXXa, jelentősen eltérő kópiaszámban volt jelen (átlagos expressziós arányszám, rendre: 1; 2,2; 4,4; p=0,009). Az utóbbi két csoportban a limfocita adapter fehérjét kódoló gént (SH2B3) érintő mutációk is megfigyelhetők voltak, míg a KIR-negatív csoportban nem. Egy KIR-pozitív betegnél a miR-XXXa mellett egyedi IGH és TCRG markereket is be tudtunk állítani a liquor MRD cfDNS alapú monitorozására, azonban a többi vizsgált esetben nem sikerült megfelelő koncentrációban cfDNS-t izolálnunk a rendelkezésre álló liquortérfogatokból.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Független populáción történő validálás után a miR-XXXa expresszió alkalmas diagnosztikus és MRD markere lehet a KIR ALL-es infiltrációjának. Az SH2B3 gén idegrendszeri inváziót befolyásoló hatásának megismerése további vizsgálatokat érdemelhet.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85364">
    <w:multiLevelType w:val="hybridMultilevel"/>
    <w:lvl w:ilvl="0" w:tplc="62676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85364">
    <w:abstractNumId w:val="830853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090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